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55F88" w14:textId="77777777" w:rsidR="00E22BBA" w:rsidRDefault="0027016C">
      <w:pPr>
        <w:pStyle w:val="BodyText"/>
        <w:kinsoku w:val="0"/>
        <w:overflowPunct w:val="0"/>
        <w:spacing w:before="76"/>
        <w:rPr>
          <w:sz w:val="72"/>
          <w:szCs w:val="72"/>
        </w:rPr>
      </w:pPr>
      <w:r>
        <w:rPr>
          <w:noProof/>
        </w:rPr>
        <w:pict w14:anchorId="6E382F7B">
          <v:group id="_x0000_s2050" style="position:absolute;margin-left:13.1pt;margin-top:0;width:581.85pt;height:540.95pt;z-index:-251677696;mso-position-horizontal-relative:page;mso-position-vertical-relative:page" coordorigin="262" coordsize="11637,10819" o:allowincell="f">
            <v:shape id="_x0000_s2051" style="position:absolute;left:262;width:11637;height:8136;mso-position-horizontal-relative:page;mso-position-vertical-relative:page" coordsize="11637,8136" o:allowincell="f" path="m11637,l,,,6263,11637,8135,11637,xe" fillcolor="#1f2a35" stroked="f">
              <v:fill opacity="64250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1200;top:7634;width:5440;height:3180;mso-position-horizontal-relative:page;mso-position-vertical-relative:page" o:allowincell="f">
              <v:imagedata r:id="rId7" o:title=""/>
              <o:lock v:ext="edit" aspectratio="f"/>
            </v:shape>
            <v:shape id="_x0000_s2053" type="#_x0000_t75" style="position:absolute;left:9188;top:5062;width:2040;height:2040;mso-position-horizontal-relative:page;mso-position-vertical-relative:page" o:allowincell="f">
              <v:imagedata r:id="rId8" o:title=""/>
              <o:lock v:ext="edit" aspectratio="f"/>
            </v:shape>
            <v:shape id="_x0000_s2054" type="#_x0000_t75" style="position:absolute;left:9863;top:6341;width:860;height:260;mso-position-horizontal-relative:page;mso-position-vertical-relative:page" o:allowincell="f">
              <v:imagedata r:id="rId9" o:title=""/>
              <o:lock v:ext="edit" aspectratio="f"/>
            </v:shape>
            <w10:wrap anchorx="page" anchory="page"/>
          </v:group>
        </w:pict>
      </w:r>
      <w:r>
        <w:rPr>
          <w:noProof/>
        </w:rPr>
        <w:pict w14:anchorId="7C8271D9">
          <v:group id="_x0000_s2055" style="position:absolute;margin-left:4.5pt;margin-top:570.25pt;width:581.8pt;height:172.25pt;z-index:251608064;mso-position-horizontal-relative:page;mso-position-vertical-relative:page" coordorigin="90,11405" coordsize="11636,3445" o:allowincell="f">
            <v:shape id="_x0000_s2056" style="position:absolute;left:90;top:11405;width:11636;height:3445;mso-position-horizontal-relative:page;mso-position-vertical-relative:page" coordsize="11636,3445" o:allowincell="f" path="m,l,3444r11636,l11636,1869,,xe" fillcolor="#1f2a35" stroked="f">
              <v:fill opacity="64250f"/>
              <v:path arrowok="t"/>
            </v:shape>
            <v:shapetype id="_x0000_t202" coordsize="21600,21600" o:spt="202" path="m,l,21600r21600,l21600,xe">
              <v:stroke joinstyle="miter"/>
              <v:path gradientshapeok="t" o:connecttype="rect"/>
            </v:shapetype>
            <v:shape id="_x0000_s2057" type="#_x0000_t202" style="position:absolute;left:6097;top:13837;width:4949;height:811;mso-position-horizontal-relative:page;mso-position-vertical-relative:page" o:allowincell="f" filled="f">
              <v:textbox inset="0,0,0,0">
                <w:txbxContent>
                  <w:p w14:paraId="68F0F761" w14:textId="77777777" w:rsidR="00E22BBA" w:rsidRDefault="0027016C">
                    <w:pPr>
                      <w:pStyle w:val="BodyText"/>
                      <w:kinsoku w:val="0"/>
                      <w:overflowPunct w:val="0"/>
                      <w:spacing w:before="76"/>
                      <w:ind w:left="146"/>
                      <w:rPr>
                        <w:b/>
                        <w:bCs/>
                        <w:color w:val="FFFFFF"/>
                        <w:spacing w:val="-2"/>
                        <w:sz w:val="32"/>
                        <w:szCs w:val="32"/>
                      </w:rPr>
                    </w:pPr>
                    <w:hyperlink r:id="rId10" w:history="1">
                      <w:r w:rsidR="00E22BBA">
                        <w:rPr>
                          <w:b/>
                          <w:bCs/>
                          <w:color w:val="FFFFFF"/>
                          <w:spacing w:val="-2"/>
                          <w:sz w:val="32"/>
                          <w:szCs w:val="32"/>
                        </w:rPr>
                        <w:t>https://www.hkmikeaward.com</w:t>
                      </w:r>
                    </w:hyperlink>
                  </w:p>
                </w:txbxContent>
              </v:textbox>
            </v:shape>
            <w10:wrap anchorx="page" anchory="page"/>
          </v:group>
        </w:pict>
      </w:r>
    </w:p>
    <w:p w14:paraId="1BEEC8E3" w14:textId="77777777" w:rsidR="00E22BBA" w:rsidRDefault="00E22BBA">
      <w:pPr>
        <w:pStyle w:val="Heading3"/>
        <w:kinsoku w:val="0"/>
        <w:overflowPunct w:val="0"/>
        <w:spacing w:before="0"/>
        <w:ind w:left="458" w:right="4398"/>
        <w:rPr>
          <w:color w:val="FFFFFF"/>
        </w:rPr>
      </w:pPr>
      <w:r>
        <w:rPr>
          <w:color w:val="FFFFFF"/>
        </w:rPr>
        <w:t>Hong Kong Most</w:t>
      </w:r>
      <w:r>
        <w:rPr>
          <w:color w:val="FFFFFF"/>
          <w:spacing w:val="-45"/>
        </w:rPr>
        <w:t xml:space="preserve"> </w:t>
      </w:r>
      <w:r>
        <w:rPr>
          <w:color w:val="FFFFFF"/>
        </w:rPr>
        <w:t>Innovative</w:t>
      </w:r>
    </w:p>
    <w:p w14:paraId="329D7632" w14:textId="77777777" w:rsidR="00E22BBA" w:rsidRDefault="00E22BBA">
      <w:pPr>
        <w:pStyle w:val="BodyText"/>
        <w:kinsoku w:val="0"/>
        <w:overflowPunct w:val="0"/>
        <w:spacing w:before="1"/>
        <w:ind w:left="458" w:right="1736"/>
        <w:rPr>
          <w:b/>
          <w:bCs/>
          <w:color w:val="FFFFFF"/>
          <w:spacing w:val="-2"/>
          <w:sz w:val="72"/>
          <w:szCs w:val="72"/>
        </w:rPr>
      </w:pPr>
      <w:r>
        <w:rPr>
          <w:b/>
          <w:bCs/>
          <w:color w:val="FFFFFF"/>
          <w:spacing w:val="-2"/>
          <w:sz w:val="72"/>
          <w:szCs w:val="72"/>
        </w:rPr>
        <w:t>Knowledge</w:t>
      </w:r>
      <w:r>
        <w:rPr>
          <w:b/>
          <w:bCs/>
          <w:color w:val="FFFFFF"/>
          <w:spacing w:val="-42"/>
          <w:sz w:val="72"/>
          <w:szCs w:val="72"/>
        </w:rPr>
        <w:t xml:space="preserve"> </w:t>
      </w:r>
      <w:r>
        <w:rPr>
          <w:b/>
          <w:bCs/>
          <w:color w:val="FFFFFF"/>
          <w:spacing w:val="-2"/>
          <w:sz w:val="72"/>
          <w:szCs w:val="72"/>
        </w:rPr>
        <w:t>Enterprise Award</w:t>
      </w:r>
    </w:p>
    <w:p w14:paraId="5DCC2BD0" w14:textId="77777777" w:rsidR="00E22BBA" w:rsidRDefault="00E22BBA">
      <w:pPr>
        <w:pStyle w:val="BodyText"/>
        <w:kinsoku w:val="0"/>
        <w:overflowPunct w:val="0"/>
        <w:spacing w:before="2"/>
        <w:ind w:left="458"/>
        <w:rPr>
          <w:color w:val="FFFFFF"/>
          <w:spacing w:val="-8"/>
          <w:sz w:val="44"/>
          <w:szCs w:val="44"/>
        </w:rPr>
      </w:pPr>
      <w:r>
        <w:rPr>
          <w:color w:val="FFFFFF"/>
          <w:spacing w:val="-8"/>
          <w:sz w:val="44"/>
          <w:szCs w:val="44"/>
        </w:rPr>
        <w:t>Application</w:t>
      </w:r>
      <w:r>
        <w:rPr>
          <w:color w:val="FFFFFF"/>
          <w:spacing w:val="-24"/>
          <w:sz w:val="44"/>
          <w:szCs w:val="44"/>
        </w:rPr>
        <w:t xml:space="preserve"> </w:t>
      </w:r>
      <w:r>
        <w:rPr>
          <w:color w:val="FFFFFF"/>
          <w:spacing w:val="-8"/>
          <w:sz w:val="44"/>
          <w:szCs w:val="44"/>
        </w:rPr>
        <w:t>Form</w:t>
      </w:r>
      <w:r>
        <w:rPr>
          <w:color w:val="FFFFFF"/>
          <w:spacing w:val="-59"/>
          <w:sz w:val="44"/>
          <w:szCs w:val="44"/>
        </w:rPr>
        <w:t xml:space="preserve"> </w:t>
      </w:r>
      <w:r>
        <w:rPr>
          <w:color w:val="FFFFFF"/>
          <w:spacing w:val="-8"/>
          <w:sz w:val="44"/>
          <w:szCs w:val="44"/>
        </w:rPr>
        <w:t>&amp;</w:t>
      </w:r>
      <w:r>
        <w:rPr>
          <w:color w:val="FFFFFF"/>
          <w:spacing w:val="-25"/>
          <w:sz w:val="44"/>
          <w:szCs w:val="44"/>
        </w:rPr>
        <w:t xml:space="preserve"> </w:t>
      </w:r>
      <w:r>
        <w:rPr>
          <w:color w:val="FFFFFF"/>
          <w:spacing w:val="-8"/>
          <w:sz w:val="44"/>
          <w:szCs w:val="44"/>
        </w:rPr>
        <w:t>Assessment</w:t>
      </w:r>
      <w:r>
        <w:rPr>
          <w:color w:val="FFFFFF"/>
          <w:spacing w:val="-13"/>
          <w:sz w:val="44"/>
          <w:szCs w:val="44"/>
        </w:rPr>
        <w:t xml:space="preserve"> </w:t>
      </w:r>
      <w:r>
        <w:rPr>
          <w:color w:val="FFFFFF"/>
          <w:spacing w:val="-8"/>
          <w:sz w:val="44"/>
          <w:szCs w:val="44"/>
        </w:rPr>
        <w:t>Model</w:t>
      </w:r>
    </w:p>
    <w:p w14:paraId="4EF96863" w14:textId="18EB2B6F" w:rsidR="00A4702A" w:rsidRPr="00A4702A" w:rsidRDefault="00A4702A" w:rsidP="00A4702A">
      <w:pPr>
        <w:pStyle w:val="BodyText"/>
        <w:spacing w:before="324"/>
        <w:rPr>
          <w:color w:val="FFFFFF"/>
          <w:spacing w:val="-8"/>
          <w:sz w:val="44"/>
          <w:szCs w:val="44"/>
        </w:rPr>
      </w:pPr>
      <w:r>
        <w:rPr>
          <w:rFonts w:eastAsia="PMingLiU" w:hint="eastAsia"/>
          <w:color w:val="FFFFFF"/>
          <w:spacing w:val="-8"/>
          <w:sz w:val="44"/>
          <w:szCs w:val="44"/>
          <w:lang w:eastAsia="zh-TW"/>
        </w:rPr>
        <w:t xml:space="preserve">    </w:t>
      </w:r>
      <w:r w:rsidRPr="00A4702A">
        <w:rPr>
          <w:color w:val="FFFFFF"/>
          <w:spacing w:val="-8"/>
          <w:sz w:val="44"/>
          <w:szCs w:val="44"/>
        </w:rPr>
        <w:t>Hong Kong MIKE Award 2026</w:t>
      </w:r>
    </w:p>
    <w:p w14:paraId="79606F87" w14:textId="77777777" w:rsidR="00E22BBA" w:rsidRDefault="00E22BBA">
      <w:pPr>
        <w:pStyle w:val="BodyText"/>
        <w:kinsoku w:val="0"/>
        <w:overflowPunct w:val="0"/>
        <w:rPr>
          <w:sz w:val="20"/>
          <w:szCs w:val="20"/>
        </w:rPr>
      </w:pPr>
    </w:p>
    <w:p w14:paraId="03A3761F" w14:textId="77777777" w:rsidR="00E22BBA" w:rsidRDefault="00E22BBA">
      <w:pPr>
        <w:pStyle w:val="BodyText"/>
        <w:kinsoku w:val="0"/>
        <w:overflowPunct w:val="0"/>
        <w:rPr>
          <w:sz w:val="20"/>
          <w:szCs w:val="20"/>
        </w:rPr>
      </w:pPr>
    </w:p>
    <w:p w14:paraId="30F74247" w14:textId="77777777" w:rsidR="00E22BBA" w:rsidRDefault="00E22BBA">
      <w:pPr>
        <w:pStyle w:val="BodyText"/>
        <w:kinsoku w:val="0"/>
        <w:overflowPunct w:val="0"/>
        <w:rPr>
          <w:sz w:val="20"/>
          <w:szCs w:val="20"/>
        </w:rPr>
      </w:pPr>
    </w:p>
    <w:p w14:paraId="18B66E6B" w14:textId="77777777" w:rsidR="00E22BBA" w:rsidRDefault="00E22BBA">
      <w:pPr>
        <w:pStyle w:val="BodyText"/>
        <w:kinsoku w:val="0"/>
        <w:overflowPunct w:val="0"/>
        <w:rPr>
          <w:sz w:val="20"/>
          <w:szCs w:val="20"/>
        </w:rPr>
      </w:pPr>
    </w:p>
    <w:p w14:paraId="29B6C36F" w14:textId="77777777" w:rsidR="00E22BBA" w:rsidRDefault="00E22BBA">
      <w:pPr>
        <w:pStyle w:val="BodyText"/>
        <w:kinsoku w:val="0"/>
        <w:overflowPunct w:val="0"/>
        <w:rPr>
          <w:sz w:val="20"/>
          <w:szCs w:val="20"/>
        </w:rPr>
      </w:pPr>
    </w:p>
    <w:p w14:paraId="63743484" w14:textId="77777777" w:rsidR="00E22BBA" w:rsidRDefault="00E22BBA">
      <w:pPr>
        <w:pStyle w:val="BodyText"/>
        <w:kinsoku w:val="0"/>
        <w:overflowPunct w:val="0"/>
        <w:rPr>
          <w:sz w:val="20"/>
          <w:szCs w:val="20"/>
        </w:rPr>
      </w:pPr>
    </w:p>
    <w:p w14:paraId="7C0F98D2" w14:textId="77777777" w:rsidR="00E22BBA" w:rsidRDefault="00E22BBA">
      <w:pPr>
        <w:pStyle w:val="BodyText"/>
        <w:kinsoku w:val="0"/>
        <w:overflowPunct w:val="0"/>
        <w:rPr>
          <w:sz w:val="20"/>
          <w:szCs w:val="20"/>
        </w:rPr>
      </w:pPr>
    </w:p>
    <w:p w14:paraId="7D66AD91" w14:textId="77777777" w:rsidR="00E22BBA" w:rsidRDefault="00E22BBA">
      <w:pPr>
        <w:pStyle w:val="BodyText"/>
        <w:kinsoku w:val="0"/>
        <w:overflowPunct w:val="0"/>
        <w:rPr>
          <w:sz w:val="20"/>
          <w:szCs w:val="20"/>
        </w:rPr>
      </w:pPr>
    </w:p>
    <w:p w14:paraId="671D887D" w14:textId="77777777" w:rsidR="00E22BBA" w:rsidRDefault="00E22BBA">
      <w:pPr>
        <w:pStyle w:val="BodyText"/>
        <w:kinsoku w:val="0"/>
        <w:overflowPunct w:val="0"/>
        <w:rPr>
          <w:sz w:val="20"/>
          <w:szCs w:val="20"/>
        </w:rPr>
      </w:pPr>
    </w:p>
    <w:p w14:paraId="730A0424" w14:textId="77777777" w:rsidR="00E22BBA" w:rsidRDefault="00E22BBA">
      <w:pPr>
        <w:pStyle w:val="BodyText"/>
        <w:kinsoku w:val="0"/>
        <w:overflowPunct w:val="0"/>
        <w:rPr>
          <w:sz w:val="20"/>
          <w:szCs w:val="20"/>
        </w:rPr>
      </w:pPr>
    </w:p>
    <w:p w14:paraId="624DC606" w14:textId="77777777" w:rsidR="00E22BBA" w:rsidRDefault="00E22BBA">
      <w:pPr>
        <w:pStyle w:val="BodyText"/>
        <w:kinsoku w:val="0"/>
        <w:overflowPunct w:val="0"/>
        <w:rPr>
          <w:sz w:val="20"/>
          <w:szCs w:val="20"/>
        </w:rPr>
      </w:pPr>
    </w:p>
    <w:p w14:paraId="5CB2B237" w14:textId="77777777" w:rsidR="00E22BBA" w:rsidRDefault="00E22BBA">
      <w:pPr>
        <w:pStyle w:val="BodyText"/>
        <w:kinsoku w:val="0"/>
        <w:overflowPunct w:val="0"/>
        <w:rPr>
          <w:sz w:val="20"/>
          <w:szCs w:val="20"/>
        </w:rPr>
      </w:pPr>
    </w:p>
    <w:p w14:paraId="4E6BC03F" w14:textId="77777777" w:rsidR="00E22BBA" w:rsidRDefault="00E22BBA">
      <w:pPr>
        <w:pStyle w:val="BodyText"/>
        <w:kinsoku w:val="0"/>
        <w:overflowPunct w:val="0"/>
        <w:rPr>
          <w:sz w:val="20"/>
          <w:szCs w:val="20"/>
        </w:rPr>
      </w:pPr>
    </w:p>
    <w:p w14:paraId="16BB09AE" w14:textId="77777777" w:rsidR="00E22BBA" w:rsidRDefault="00E22BBA">
      <w:pPr>
        <w:pStyle w:val="BodyText"/>
        <w:kinsoku w:val="0"/>
        <w:overflowPunct w:val="0"/>
        <w:rPr>
          <w:sz w:val="20"/>
          <w:szCs w:val="20"/>
        </w:rPr>
      </w:pPr>
    </w:p>
    <w:p w14:paraId="206F150E" w14:textId="77777777" w:rsidR="00E22BBA" w:rsidRDefault="00E22BBA">
      <w:pPr>
        <w:pStyle w:val="BodyText"/>
        <w:kinsoku w:val="0"/>
        <w:overflowPunct w:val="0"/>
        <w:rPr>
          <w:sz w:val="20"/>
          <w:szCs w:val="20"/>
        </w:rPr>
      </w:pPr>
    </w:p>
    <w:p w14:paraId="60878071" w14:textId="77777777" w:rsidR="00E22BBA" w:rsidRDefault="00E22BBA">
      <w:pPr>
        <w:pStyle w:val="BodyText"/>
        <w:kinsoku w:val="0"/>
        <w:overflowPunct w:val="0"/>
        <w:rPr>
          <w:sz w:val="20"/>
          <w:szCs w:val="20"/>
        </w:rPr>
      </w:pPr>
    </w:p>
    <w:p w14:paraId="49575E65" w14:textId="77777777" w:rsidR="00E22BBA" w:rsidRDefault="00E22BBA">
      <w:pPr>
        <w:pStyle w:val="BodyText"/>
        <w:kinsoku w:val="0"/>
        <w:overflowPunct w:val="0"/>
        <w:rPr>
          <w:sz w:val="20"/>
          <w:szCs w:val="20"/>
        </w:rPr>
      </w:pPr>
    </w:p>
    <w:p w14:paraId="37CD1F62" w14:textId="77777777" w:rsidR="00E22BBA" w:rsidRDefault="00E22BBA">
      <w:pPr>
        <w:pStyle w:val="BodyText"/>
        <w:kinsoku w:val="0"/>
        <w:overflowPunct w:val="0"/>
        <w:rPr>
          <w:sz w:val="20"/>
          <w:szCs w:val="20"/>
        </w:rPr>
      </w:pPr>
    </w:p>
    <w:p w14:paraId="5339D282" w14:textId="77777777" w:rsidR="00E22BBA" w:rsidRDefault="00E22BBA">
      <w:pPr>
        <w:pStyle w:val="BodyText"/>
        <w:kinsoku w:val="0"/>
        <w:overflowPunct w:val="0"/>
        <w:rPr>
          <w:sz w:val="20"/>
          <w:szCs w:val="20"/>
        </w:rPr>
      </w:pPr>
    </w:p>
    <w:p w14:paraId="6C4DB23F" w14:textId="77777777" w:rsidR="00E22BBA" w:rsidRDefault="00E22BBA">
      <w:pPr>
        <w:pStyle w:val="BodyText"/>
        <w:kinsoku w:val="0"/>
        <w:overflowPunct w:val="0"/>
        <w:rPr>
          <w:sz w:val="20"/>
          <w:szCs w:val="20"/>
        </w:rPr>
      </w:pPr>
    </w:p>
    <w:p w14:paraId="7BBBFFBD" w14:textId="77777777" w:rsidR="00E22BBA" w:rsidRDefault="00E22BBA">
      <w:pPr>
        <w:pStyle w:val="BodyText"/>
        <w:kinsoku w:val="0"/>
        <w:overflowPunct w:val="0"/>
        <w:rPr>
          <w:sz w:val="20"/>
          <w:szCs w:val="20"/>
        </w:rPr>
      </w:pPr>
    </w:p>
    <w:p w14:paraId="764EE261" w14:textId="77777777" w:rsidR="00E22BBA" w:rsidRDefault="00E22BBA">
      <w:pPr>
        <w:pStyle w:val="BodyText"/>
        <w:kinsoku w:val="0"/>
        <w:overflowPunct w:val="0"/>
        <w:rPr>
          <w:sz w:val="20"/>
          <w:szCs w:val="20"/>
        </w:rPr>
      </w:pPr>
    </w:p>
    <w:p w14:paraId="4B4F92A8" w14:textId="77777777" w:rsidR="00E22BBA" w:rsidRDefault="00E22BBA">
      <w:pPr>
        <w:pStyle w:val="BodyText"/>
        <w:kinsoku w:val="0"/>
        <w:overflowPunct w:val="0"/>
        <w:rPr>
          <w:sz w:val="20"/>
          <w:szCs w:val="20"/>
        </w:rPr>
      </w:pPr>
    </w:p>
    <w:p w14:paraId="46BA14C4" w14:textId="77777777" w:rsidR="00E22BBA" w:rsidRDefault="00E22BBA">
      <w:pPr>
        <w:pStyle w:val="BodyText"/>
        <w:kinsoku w:val="0"/>
        <w:overflowPunct w:val="0"/>
        <w:rPr>
          <w:sz w:val="20"/>
          <w:szCs w:val="20"/>
        </w:rPr>
      </w:pPr>
    </w:p>
    <w:p w14:paraId="6BBB85F5" w14:textId="77777777" w:rsidR="00E22BBA" w:rsidRDefault="00E22BBA">
      <w:pPr>
        <w:pStyle w:val="BodyText"/>
        <w:kinsoku w:val="0"/>
        <w:overflowPunct w:val="0"/>
        <w:rPr>
          <w:sz w:val="20"/>
          <w:szCs w:val="20"/>
        </w:rPr>
      </w:pPr>
    </w:p>
    <w:p w14:paraId="140EF148" w14:textId="77777777" w:rsidR="00E22BBA" w:rsidRDefault="00E22BBA">
      <w:pPr>
        <w:pStyle w:val="BodyText"/>
        <w:kinsoku w:val="0"/>
        <w:overflowPunct w:val="0"/>
        <w:rPr>
          <w:sz w:val="20"/>
          <w:szCs w:val="20"/>
        </w:rPr>
      </w:pPr>
    </w:p>
    <w:p w14:paraId="1C4B1294" w14:textId="77777777" w:rsidR="00E22BBA" w:rsidRDefault="00E22BBA">
      <w:pPr>
        <w:pStyle w:val="BodyText"/>
        <w:kinsoku w:val="0"/>
        <w:overflowPunct w:val="0"/>
        <w:rPr>
          <w:sz w:val="20"/>
          <w:szCs w:val="20"/>
        </w:rPr>
      </w:pPr>
    </w:p>
    <w:p w14:paraId="07146CD2" w14:textId="77777777" w:rsidR="00E22BBA" w:rsidRDefault="00E22BBA">
      <w:pPr>
        <w:pStyle w:val="BodyText"/>
        <w:kinsoku w:val="0"/>
        <w:overflowPunct w:val="0"/>
        <w:rPr>
          <w:sz w:val="20"/>
          <w:szCs w:val="20"/>
        </w:rPr>
      </w:pPr>
    </w:p>
    <w:p w14:paraId="359F587B" w14:textId="77777777" w:rsidR="00E22BBA" w:rsidRDefault="00E22BBA">
      <w:pPr>
        <w:pStyle w:val="BodyText"/>
        <w:kinsoku w:val="0"/>
        <w:overflowPunct w:val="0"/>
        <w:rPr>
          <w:sz w:val="20"/>
          <w:szCs w:val="20"/>
        </w:rPr>
      </w:pPr>
    </w:p>
    <w:p w14:paraId="3D123642" w14:textId="77777777" w:rsidR="00E22BBA" w:rsidRDefault="00E22BBA">
      <w:pPr>
        <w:pStyle w:val="BodyText"/>
        <w:kinsoku w:val="0"/>
        <w:overflowPunct w:val="0"/>
        <w:rPr>
          <w:sz w:val="20"/>
          <w:szCs w:val="20"/>
        </w:rPr>
      </w:pPr>
    </w:p>
    <w:p w14:paraId="7EB85811" w14:textId="77777777" w:rsidR="00E22BBA" w:rsidRDefault="00E22BBA">
      <w:pPr>
        <w:pStyle w:val="BodyText"/>
        <w:kinsoku w:val="0"/>
        <w:overflowPunct w:val="0"/>
        <w:rPr>
          <w:sz w:val="20"/>
          <w:szCs w:val="20"/>
        </w:rPr>
      </w:pPr>
    </w:p>
    <w:p w14:paraId="01177911" w14:textId="77777777" w:rsidR="00E22BBA" w:rsidRDefault="00E22BBA">
      <w:pPr>
        <w:pStyle w:val="BodyText"/>
        <w:kinsoku w:val="0"/>
        <w:overflowPunct w:val="0"/>
        <w:rPr>
          <w:sz w:val="20"/>
          <w:szCs w:val="20"/>
        </w:rPr>
      </w:pPr>
    </w:p>
    <w:p w14:paraId="7C8C426F" w14:textId="77777777" w:rsidR="00E22BBA" w:rsidRDefault="00E22BBA">
      <w:pPr>
        <w:pStyle w:val="BodyText"/>
        <w:kinsoku w:val="0"/>
        <w:overflowPunct w:val="0"/>
        <w:rPr>
          <w:sz w:val="20"/>
          <w:szCs w:val="20"/>
        </w:rPr>
      </w:pPr>
    </w:p>
    <w:p w14:paraId="2BDDA48C" w14:textId="77777777" w:rsidR="00E22BBA" w:rsidRDefault="00E22BBA">
      <w:pPr>
        <w:pStyle w:val="BodyText"/>
        <w:kinsoku w:val="0"/>
        <w:overflowPunct w:val="0"/>
        <w:rPr>
          <w:sz w:val="20"/>
          <w:szCs w:val="20"/>
        </w:rPr>
      </w:pPr>
    </w:p>
    <w:p w14:paraId="70FE566A" w14:textId="77777777" w:rsidR="00E22BBA" w:rsidRDefault="00E22BBA">
      <w:pPr>
        <w:pStyle w:val="BodyText"/>
        <w:kinsoku w:val="0"/>
        <w:overflowPunct w:val="0"/>
        <w:rPr>
          <w:sz w:val="20"/>
          <w:szCs w:val="20"/>
        </w:rPr>
      </w:pPr>
    </w:p>
    <w:p w14:paraId="68460C41" w14:textId="77777777" w:rsidR="00E22BBA" w:rsidRDefault="00E22BBA">
      <w:pPr>
        <w:pStyle w:val="BodyText"/>
        <w:kinsoku w:val="0"/>
        <w:overflowPunct w:val="0"/>
        <w:rPr>
          <w:sz w:val="20"/>
          <w:szCs w:val="20"/>
        </w:rPr>
      </w:pPr>
    </w:p>
    <w:p w14:paraId="6250FB3E" w14:textId="77777777" w:rsidR="00E22BBA" w:rsidRDefault="00E22BBA">
      <w:pPr>
        <w:pStyle w:val="BodyText"/>
        <w:kinsoku w:val="0"/>
        <w:overflowPunct w:val="0"/>
        <w:rPr>
          <w:sz w:val="20"/>
          <w:szCs w:val="20"/>
        </w:rPr>
      </w:pPr>
    </w:p>
    <w:p w14:paraId="57C36D5D" w14:textId="77777777" w:rsidR="00E22BBA" w:rsidRDefault="00E22BBA">
      <w:pPr>
        <w:pStyle w:val="BodyText"/>
        <w:kinsoku w:val="0"/>
        <w:overflowPunct w:val="0"/>
        <w:rPr>
          <w:sz w:val="20"/>
          <w:szCs w:val="20"/>
        </w:rPr>
      </w:pPr>
    </w:p>
    <w:p w14:paraId="7F475B94" w14:textId="77777777" w:rsidR="00E22BBA" w:rsidRDefault="00E22BBA">
      <w:pPr>
        <w:pStyle w:val="BodyText"/>
        <w:kinsoku w:val="0"/>
        <w:overflowPunct w:val="0"/>
        <w:rPr>
          <w:sz w:val="20"/>
          <w:szCs w:val="20"/>
        </w:rPr>
      </w:pPr>
    </w:p>
    <w:p w14:paraId="6F9131F3" w14:textId="77777777" w:rsidR="00E22BBA" w:rsidRDefault="00E22BBA">
      <w:pPr>
        <w:pStyle w:val="BodyText"/>
        <w:kinsoku w:val="0"/>
        <w:overflowPunct w:val="0"/>
        <w:rPr>
          <w:sz w:val="20"/>
          <w:szCs w:val="20"/>
        </w:rPr>
      </w:pPr>
    </w:p>
    <w:p w14:paraId="30363AC7" w14:textId="77777777" w:rsidR="00E22BBA" w:rsidRDefault="00E22BBA">
      <w:pPr>
        <w:pStyle w:val="BodyText"/>
        <w:kinsoku w:val="0"/>
        <w:overflowPunct w:val="0"/>
        <w:rPr>
          <w:sz w:val="20"/>
          <w:szCs w:val="20"/>
        </w:rPr>
      </w:pPr>
    </w:p>
    <w:p w14:paraId="2B79B5BE" w14:textId="77777777" w:rsidR="00E22BBA" w:rsidRDefault="0027016C">
      <w:pPr>
        <w:pStyle w:val="BodyText"/>
        <w:kinsoku w:val="0"/>
        <w:overflowPunct w:val="0"/>
        <w:spacing w:before="146"/>
        <w:rPr>
          <w:sz w:val="20"/>
          <w:szCs w:val="20"/>
        </w:rPr>
      </w:pPr>
      <w:r>
        <w:rPr>
          <w:noProof/>
        </w:rPr>
        <w:pict w14:anchorId="33568EE3">
          <v:polyline id="_x0000_s2058" style="position:absolute;z-index:251607040;mso-wrap-distance-left:0;mso-wrap-distance-right:0;mso-position-horizontal-relative:page;mso-position-vertical-relative:text" points="127.3pt,19.95pt,552.45pt,19.95pt" coordsize="8503,1" o:allowincell="f" filled="f" strokecolor="#1f3861" strokeweight=".5pt">
            <v:path arrowok="t"/>
            <w10:wrap type="topAndBottom" anchorx="page"/>
          </v:polyline>
        </w:pict>
      </w:r>
    </w:p>
    <w:p w14:paraId="773DFE81" w14:textId="77777777" w:rsidR="00E22BBA" w:rsidRDefault="00E22BBA">
      <w:pPr>
        <w:pStyle w:val="BodyText"/>
        <w:kinsoku w:val="0"/>
        <w:overflowPunct w:val="0"/>
        <w:spacing w:before="146"/>
        <w:rPr>
          <w:sz w:val="20"/>
          <w:szCs w:val="20"/>
        </w:rPr>
        <w:sectPr w:rsidR="00E22BBA">
          <w:type w:val="continuous"/>
          <w:pgSz w:w="11920" w:h="16860"/>
          <w:pgMar w:top="0" w:right="850" w:bottom="280" w:left="1133" w:header="720" w:footer="720" w:gutter="0"/>
          <w:cols w:space="720"/>
          <w:noEndnote/>
        </w:sectPr>
      </w:pPr>
    </w:p>
    <w:p w14:paraId="20599BD1" w14:textId="77777777" w:rsidR="00E22BBA" w:rsidRDefault="0027016C">
      <w:pPr>
        <w:pStyle w:val="BodyText"/>
        <w:kinsoku w:val="0"/>
        <w:overflowPunct w:val="0"/>
        <w:spacing w:before="305"/>
        <w:rPr>
          <w:sz w:val="45"/>
          <w:szCs w:val="45"/>
        </w:rPr>
      </w:pPr>
      <w:r>
        <w:rPr>
          <w:noProof/>
        </w:rPr>
        <w:lastRenderedPageBreak/>
        <w:pict w14:anchorId="1AB47A73">
          <v:shape id="_x0000_s2059" style="position:absolute;margin-left:0;margin-top:0;width:139pt;height:841.9pt;z-index:251609088;mso-position-horizontal-relative:page;mso-position-vertical-relative:page" coordsize="2780,16838" o:allowincell="f" path="m2780,l,,,16838r2780,l2780,xe" fillcolor="#1f3861" stroked="f">
            <v:path arrowok="t"/>
            <w10:wrap anchorx="page" anchory="page"/>
          </v:shape>
        </w:pict>
      </w:r>
      <w:r>
        <w:rPr>
          <w:noProof/>
        </w:rPr>
        <w:pict w14:anchorId="18CA5B68">
          <v:shape id="_x0000_s2060" type="#_x0000_t202" style="position:absolute;margin-left:21.95pt;margin-top:55.9pt;width:81.8pt;height:514.4pt;z-index:251610112;mso-position-horizontal-relative:page;mso-position-vertical-relative:page" o:allowincell="f" filled="f" stroked="f">
            <v:textbox style="layout-flow:vertical;mso-layout-flow-alt:bottom-to-top" inset="0,0,0,0">
              <w:txbxContent>
                <w:p w14:paraId="19AC1228" w14:textId="77777777" w:rsidR="00E22BBA" w:rsidRDefault="00E22BBA">
                  <w:pPr>
                    <w:pStyle w:val="BodyText"/>
                    <w:kinsoku w:val="0"/>
                    <w:overflowPunct w:val="0"/>
                    <w:spacing w:line="1615" w:lineRule="exact"/>
                    <w:ind w:left="20"/>
                    <w:rPr>
                      <w:b/>
                      <w:bCs/>
                      <w:color w:val="FFFFFF"/>
                      <w:spacing w:val="-2"/>
                      <w:sz w:val="144"/>
                      <w:szCs w:val="144"/>
                    </w:rPr>
                  </w:pPr>
                  <w:r>
                    <w:rPr>
                      <w:b/>
                      <w:bCs/>
                      <w:color w:val="FFFFFF"/>
                      <w:spacing w:val="-99"/>
                      <w:sz w:val="144"/>
                      <w:szCs w:val="144"/>
                    </w:rPr>
                    <w:t>T</w:t>
                  </w:r>
                  <w:r>
                    <w:rPr>
                      <w:b/>
                      <w:bCs/>
                      <w:color w:val="FFFFFF"/>
                      <w:spacing w:val="34"/>
                      <w:sz w:val="144"/>
                      <w:szCs w:val="144"/>
                    </w:rPr>
                    <w:t>a</w:t>
                  </w:r>
                  <w:r>
                    <w:rPr>
                      <w:b/>
                      <w:bCs/>
                      <w:color w:val="FFFFFF"/>
                      <w:spacing w:val="29"/>
                      <w:sz w:val="144"/>
                      <w:szCs w:val="144"/>
                    </w:rPr>
                    <w:t>b</w:t>
                  </w:r>
                  <w:r>
                    <w:rPr>
                      <w:b/>
                      <w:bCs/>
                      <w:color w:val="FFFFFF"/>
                      <w:spacing w:val="33"/>
                      <w:sz w:val="144"/>
                      <w:szCs w:val="144"/>
                    </w:rPr>
                    <w:t>l</w:t>
                  </w:r>
                  <w:r>
                    <w:rPr>
                      <w:b/>
                      <w:bCs/>
                      <w:color w:val="FFFFFF"/>
                      <w:spacing w:val="2"/>
                      <w:sz w:val="144"/>
                      <w:szCs w:val="144"/>
                    </w:rPr>
                    <w:t>e</w:t>
                  </w:r>
                  <w:r>
                    <w:rPr>
                      <w:b/>
                      <w:bCs/>
                      <w:color w:val="FFFFFF"/>
                      <w:spacing w:val="-52"/>
                      <w:sz w:val="144"/>
                      <w:szCs w:val="144"/>
                    </w:rPr>
                    <w:t xml:space="preserve"> </w:t>
                  </w:r>
                  <w:r>
                    <w:rPr>
                      <w:b/>
                      <w:bCs/>
                      <w:color w:val="FFFFFF"/>
                      <w:sz w:val="144"/>
                      <w:szCs w:val="144"/>
                    </w:rPr>
                    <w:t>of</w:t>
                  </w:r>
                  <w:r>
                    <w:rPr>
                      <w:b/>
                      <w:bCs/>
                      <w:color w:val="FFFFFF"/>
                      <w:spacing w:val="-89"/>
                      <w:sz w:val="144"/>
                      <w:szCs w:val="144"/>
                    </w:rPr>
                    <w:t xml:space="preserve"> </w:t>
                  </w:r>
                  <w:r>
                    <w:rPr>
                      <w:b/>
                      <w:bCs/>
                      <w:color w:val="FFFFFF"/>
                      <w:spacing w:val="-2"/>
                      <w:sz w:val="144"/>
                      <w:szCs w:val="144"/>
                    </w:rPr>
                    <w:t>Content</w:t>
                  </w:r>
                </w:p>
              </w:txbxContent>
            </v:textbox>
            <w10:wrap anchorx="page" anchory="page"/>
          </v:shape>
        </w:pict>
      </w:r>
    </w:p>
    <w:p w14:paraId="28BB6BA2" w14:textId="77777777" w:rsidR="00E22BBA" w:rsidRDefault="00E22BBA">
      <w:pPr>
        <w:pStyle w:val="BodyText"/>
        <w:kinsoku w:val="0"/>
        <w:overflowPunct w:val="0"/>
        <w:ind w:left="1881"/>
        <w:rPr>
          <w:rFonts w:ascii="Arial" w:hAnsi="Arial" w:cs="Arial"/>
          <w:b/>
          <w:bCs/>
          <w:spacing w:val="-4"/>
          <w:sz w:val="45"/>
          <w:szCs w:val="45"/>
        </w:rPr>
      </w:pPr>
      <w:r>
        <w:rPr>
          <w:rFonts w:ascii="Arial" w:hAnsi="Arial" w:cs="Arial"/>
          <w:b/>
          <w:bCs/>
          <w:spacing w:val="-4"/>
          <w:sz w:val="45"/>
          <w:szCs w:val="45"/>
        </w:rPr>
        <w:t>Application</w:t>
      </w:r>
      <w:r>
        <w:rPr>
          <w:rFonts w:ascii="Arial" w:hAnsi="Arial" w:cs="Arial"/>
          <w:b/>
          <w:bCs/>
          <w:spacing w:val="-21"/>
          <w:sz w:val="45"/>
          <w:szCs w:val="45"/>
        </w:rPr>
        <w:t xml:space="preserve"> </w:t>
      </w:r>
      <w:r>
        <w:rPr>
          <w:rFonts w:ascii="Arial" w:hAnsi="Arial" w:cs="Arial"/>
          <w:b/>
          <w:bCs/>
          <w:spacing w:val="-4"/>
          <w:sz w:val="45"/>
          <w:szCs w:val="45"/>
        </w:rPr>
        <w:t>&amp;</w:t>
      </w:r>
      <w:r>
        <w:rPr>
          <w:rFonts w:ascii="Arial" w:hAnsi="Arial" w:cs="Arial"/>
          <w:b/>
          <w:bCs/>
          <w:spacing w:val="-28"/>
          <w:sz w:val="45"/>
          <w:szCs w:val="45"/>
        </w:rPr>
        <w:t xml:space="preserve"> </w:t>
      </w:r>
      <w:r>
        <w:rPr>
          <w:rFonts w:ascii="Arial" w:hAnsi="Arial" w:cs="Arial"/>
          <w:b/>
          <w:bCs/>
          <w:spacing w:val="-4"/>
          <w:sz w:val="45"/>
          <w:szCs w:val="45"/>
        </w:rPr>
        <w:t>Rules</w:t>
      </w:r>
    </w:p>
    <w:p w14:paraId="391CDD00" w14:textId="77777777" w:rsidR="00E22BBA" w:rsidRDefault="00E22BBA">
      <w:pPr>
        <w:pStyle w:val="ListParagraph"/>
        <w:numPr>
          <w:ilvl w:val="1"/>
          <w:numId w:val="20"/>
        </w:numPr>
        <w:tabs>
          <w:tab w:val="left" w:pos="3267"/>
        </w:tabs>
        <w:kinsoku w:val="0"/>
        <w:overflowPunct w:val="0"/>
        <w:spacing w:before="54"/>
        <w:ind w:left="3267" w:hanging="407"/>
        <w:rPr>
          <w:rFonts w:ascii="Arial" w:hAnsi="Arial" w:cs="Arial"/>
          <w:spacing w:val="-2"/>
          <w:w w:val="105"/>
          <w:sz w:val="29"/>
          <w:szCs w:val="29"/>
        </w:rPr>
      </w:pPr>
      <w:r>
        <w:rPr>
          <w:rFonts w:ascii="Arial" w:hAnsi="Arial" w:cs="Arial"/>
          <w:w w:val="105"/>
          <w:sz w:val="29"/>
          <w:szCs w:val="29"/>
        </w:rPr>
        <w:t>Type</w:t>
      </w:r>
      <w:r>
        <w:rPr>
          <w:rFonts w:ascii="Arial" w:hAnsi="Arial" w:cs="Arial"/>
          <w:spacing w:val="-22"/>
          <w:w w:val="105"/>
          <w:sz w:val="29"/>
          <w:szCs w:val="29"/>
        </w:rPr>
        <w:t xml:space="preserve"> </w:t>
      </w:r>
      <w:r>
        <w:rPr>
          <w:rFonts w:ascii="Arial" w:hAnsi="Arial" w:cs="Arial"/>
          <w:w w:val="105"/>
          <w:sz w:val="29"/>
          <w:szCs w:val="29"/>
        </w:rPr>
        <w:t>of</w:t>
      </w:r>
      <w:r>
        <w:rPr>
          <w:rFonts w:ascii="Arial" w:hAnsi="Arial" w:cs="Arial"/>
          <w:spacing w:val="-13"/>
          <w:w w:val="105"/>
          <w:sz w:val="29"/>
          <w:szCs w:val="29"/>
        </w:rPr>
        <w:t xml:space="preserve"> </w:t>
      </w:r>
      <w:r>
        <w:rPr>
          <w:rFonts w:ascii="Arial" w:hAnsi="Arial" w:cs="Arial"/>
          <w:spacing w:val="-2"/>
          <w:w w:val="105"/>
          <w:sz w:val="29"/>
          <w:szCs w:val="29"/>
        </w:rPr>
        <w:t>Application</w:t>
      </w:r>
    </w:p>
    <w:p w14:paraId="235716DA" w14:textId="77777777" w:rsidR="00E22BBA" w:rsidRDefault="00E22BBA">
      <w:pPr>
        <w:pStyle w:val="ListParagraph"/>
        <w:numPr>
          <w:ilvl w:val="1"/>
          <w:numId w:val="20"/>
        </w:numPr>
        <w:tabs>
          <w:tab w:val="left" w:pos="3278"/>
        </w:tabs>
        <w:kinsoku w:val="0"/>
        <w:overflowPunct w:val="0"/>
        <w:spacing w:before="99"/>
        <w:ind w:left="3278" w:hanging="418"/>
        <w:rPr>
          <w:rFonts w:ascii="Arial" w:hAnsi="Arial" w:cs="Arial"/>
          <w:spacing w:val="-4"/>
          <w:sz w:val="29"/>
          <w:szCs w:val="29"/>
        </w:rPr>
      </w:pPr>
      <w:r>
        <w:rPr>
          <w:rFonts w:ascii="Arial" w:hAnsi="Arial" w:cs="Arial"/>
          <w:sz w:val="29"/>
          <w:szCs w:val="29"/>
        </w:rPr>
        <w:t>Application</w:t>
      </w:r>
      <w:r>
        <w:rPr>
          <w:rFonts w:ascii="Arial" w:hAnsi="Arial" w:cs="Arial"/>
          <w:spacing w:val="68"/>
          <w:sz w:val="29"/>
          <w:szCs w:val="29"/>
        </w:rPr>
        <w:t xml:space="preserve"> </w:t>
      </w:r>
      <w:r>
        <w:rPr>
          <w:rFonts w:ascii="Arial" w:hAnsi="Arial" w:cs="Arial"/>
          <w:spacing w:val="-4"/>
          <w:sz w:val="29"/>
          <w:szCs w:val="29"/>
        </w:rPr>
        <w:t>Form</w:t>
      </w:r>
    </w:p>
    <w:p w14:paraId="5F147878" w14:textId="77777777" w:rsidR="00E22BBA" w:rsidRDefault="00E22BBA">
      <w:pPr>
        <w:pStyle w:val="ListParagraph"/>
        <w:numPr>
          <w:ilvl w:val="1"/>
          <w:numId w:val="20"/>
        </w:numPr>
        <w:tabs>
          <w:tab w:val="left" w:pos="3267"/>
        </w:tabs>
        <w:kinsoku w:val="0"/>
        <w:overflowPunct w:val="0"/>
        <w:spacing w:before="102"/>
        <w:ind w:left="3267" w:hanging="407"/>
        <w:rPr>
          <w:rFonts w:ascii="Arial" w:hAnsi="Arial" w:cs="Arial"/>
          <w:spacing w:val="-2"/>
          <w:sz w:val="29"/>
          <w:szCs w:val="29"/>
        </w:rPr>
      </w:pPr>
      <w:r>
        <w:rPr>
          <w:rFonts w:ascii="Arial" w:hAnsi="Arial" w:cs="Arial"/>
          <w:sz w:val="29"/>
          <w:szCs w:val="29"/>
        </w:rPr>
        <w:t>Terms</w:t>
      </w:r>
      <w:r>
        <w:rPr>
          <w:rFonts w:ascii="Arial" w:hAnsi="Arial" w:cs="Arial"/>
          <w:spacing w:val="7"/>
          <w:sz w:val="29"/>
          <w:szCs w:val="29"/>
        </w:rPr>
        <w:t xml:space="preserve"> </w:t>
      </w:r>
      <w:r>
        <w:rPr>
          <w:rFonts w:ascii="Arial" w:hAnsi="Arial" w:cs="Arial"/>
          <w:sz w:val="29"/>
          <w:szCs w:val="29"/>
        </w:rPr>
        <w:t>and</w:t>
      </w:r>
      <w:r>
        <w:rPr>
          <w:rFonts w:ascii="Arial" w:hAnsi="Arial" w:cs="Arial"/>
          <w:spacing w:val="-5"/>
          <w:sz w:val="29"/>
          <w:szCs w:val="29"/>
        </w:rPr>
        <w:t xml:space="preserve"> </w:t>
      </w:r>
      <w:r>
        <w:rPr>
          <w:rFonts w:ascii="Arial" w:hAnsi="Arial" w:cs="Arial"/>
          <w:spacing w:val="-2"/>
          <w:sz w:val="29"/>
          <w:szCs w:val="29"/>
        </w:rPr>
        <w:t>Conditions</w:t>
      </w:r>
    </w:p>
    <w:p w14:paraId="2F5E742D" w14:textId="77777777" w:rsidR="00E22BBA" w:rsidRDefault="00E22BBA">
      <w:pPr>
        <w:pStyle w:val="ListParagraph"/>
        <w:numPr>
          <w:ilvl w:val="1"/>
          <w:numId w:val="20"/>
        </w:numPr>
        <w:tabs>
          <w:tab w:val="left" w:pos="3343"/>
        </w:tabs>
        <w:kinsoku w:val="0"/>
        <w:overflowPunct w:val="0"/>
        <w:spacing w:before="95"/>
        <w:ind w:left="3343" w:hanging="483"/>
        <w:rPr>
          <w:rFonts w:ascii="Arial" w:hAnsi="Arial" w:cs="Arial"/>
          <w:spacing w:val="-2"/>
          <w:sz w:val="29"/>
          <w:szCs w:val="29"/>
        </w:rPr>
      </w:pPr>
      <w:r>
        <w:rPr>
          <w:rFonts w:ascii="Arial" w:hAnsi="Arial" w:cs="Arial"/>
          <w:sz w:val="29"/>
          <w:szCs w:val="29"/>
        </w:rPr>
        <w:t>Submission</w:t>
      </w:r>
      <w:r>
        <w:rPr>
          <w:rFonts w:ascii="Arial" w:hAnsi="Arial" w:cs="Arial"/>
          <w:spacing w:val="23"/>
          <w:sz w:val="29"/>
          <w:szCs w:val="29"/>
        </w:rPr>
        <w:t xml:space="preserve"> </w:t>
      </w:r>
      <w:r>
        <w:rPr>
          <w:rFonts w:ascii="Arial" w:hAnsi="Arial" w:cs="Arial"/>
          <w:spacing w:val="-2"/>
          <w:sz w:val="29"/>
          <w:szCs w:val="29"/>
        </w:rPr>
        <w:t>Guidelines</w:t>
      </w:r>
    </w:p>
    <w:p w14:paraId="559BC15B" w14:textId="77777777" w:rsidR="00E22BBA" w:rsidRDefault="00E22BBA">
      <w:pPr>
        <w:pStyle w:val="ListParagraph"/>
        <w:numPr>
          <w:ilvl w:val="1"/>
          <w:numId w:val="20"/>
        </w:numPr>
        <w:tabs>
          <w:tab w:val="left" w:pos="3343"/>
        </w:tabs>
        <w:kinsoku w:val="0"/>
        <w:overflowPunct w:val="0"/>
        <w:spacing w:before="99"/>
        <w:ind w:left="3343" w:hanging="483"/>
        <w:rPr>
          <w:rFonts w:ascii="Arial" w:hAnsi="Arial" w:cs="Arial"/>
          <w:spacing w:val="-2"/>
          <w:sz w:val="29"/>
          <w:szCs w:val="29"/>
        </w:rPr>
      </w:pPr>
      <w:r>
        <w:rPr>
          <w:rFonts w:ascii="Arial" w:hAnsi="Arial" w:cs="Arial"/>
          <w:sz w:val="29"/>
          <w:szCs w:val="29"/>
        </w:rPr>
        <w:t>Submission</w:t>
      </w:r>
      <w:r>
        <w:rPr>
          <w:rFonts w:ascii="Arial" w:hAnsi="Arial" w:cs="Arial"/>
          <w:spacing w:val="20"/>
          <w:sz w:val="29"/>
          <w:szCs w:val="29"/>
        </w:rPr>
        <w:t xml:space="preserve"> </w:t>
      </w:r>
      <w:r>
        <w:rPr>
          <w:rFonts w:ascii="Arial" w:hAnsi="Arial" w:cs="Arial"/>
          <w:spacing w:val="-2"/>
          <w:sz w:val="29"/>
          <w:szCs w:val="29"/>
        </w:rPr>
        <w:t>Checklist</w:t>
      </w:r>
    </w:p>
    <w:p w14:paraId="5355A62F" w14:textId="77777777" w:rsidR="00E22BBA" w:rsidRDefault="00E22BBA">
      <w:pPr>
        <w:pStyle w:val="BodyText"/>
        <w:kinsoku w:val="0"/>
        <w:overflowPunct w:val="0"/>
        <w:spacing w:before="47"/>
        <w:rPr>
          <w:rFonts w:ascii="Arial" w:hAnsi="Arial" w:cs="Arial"/>
          <w:sz w:val="29"/>
          <w:szCs w:val="29"/>
        </w:rPr>
      </w:pPr>
    </w:p>
    <w:p w14:paraId="17D54905" w14:textId="77777777" w:rsidR="00E22BBA" w:rsidRDefault="00E22BBA">
      <w:pPr>
        <w:pStyle w:val="BodyText"/>
        <w:kinsoku w:val="0"/>
        <w:overflowPunct w:val="0"/>
        <w:ind w:left="2143"/>
        <w:rPr>
          <w:rFonts w:ascii="Arial" w:hAnsi="Arial" w:cs="Arial"/>
          <w:b/>
          <w:bCs/>
          <w:spacing w:val="-4"/>
          <w:sz w:val="45"/>
          <w:szCs w:val="45"/>
        </w:rPr>
      </w:pPr>
      <w:r>
        <w:rPr>
          <w:rFonts w:ascii="Arial" w:hAnsi="Arial" w:cs="Arial"/>
          <w:b/>
          <w:bCs/>
          <w:spacing w:val="-4"/>
          <w:sz w:val="45"/>
          <w:szCs w:val="45"/>
        </w:rPr>
        <w:t>I.</w:t>
      </w:r>
      <w:r>
        <w:rPr>
          <w:rFonts w:ascii="Arial" w:hAnsi="Arial" w:cs="Arial"/>
          <w:b/>
          <w:bCs/>
          <w:spacing w:val="-13"/>
          <w:sz w:val="45"/>
          <w:szCs w:val="45"/>
        </w:rPr>
        <w:t xml:space="preserve"> </w:t>
      </w:r>
      <w:r>
        <w:rPr>
          <w:rFonts w:ascii="Arial" w:hAnsi="Arial" w:cs="Arial"/>
          <w:b/>
          <w:bCs/>
          <w:spacing w:val="-4"/>
          <w:sz w:val="45"/>
          <w:szCs w:val="45"/>
        </w:rPr>
        <w:t>Assessment</w:t>
      </w:r>
      <w:r>
        <w:rPr>
          <w:rFonts w:ascii="Arial" w:hAnsi="Arial" w:cs="Arial"/>
          <w:b/>
          <w:bCs/>
          <w:spacing w:val="-28"/>
          <w:sz w:val="45"/>
          <w:szCs w:val="45"/>
        </w:rPr>
        <w:t xml:space="preserve"> </w:t>
      </w:r>
      <w:r>
        <w:rPr>
          <w:rFonts w:ascii="Arial" w:hAnsi="Arial" w:cs="Arial"/>
          <w:b/>
          <w:bCs/>
          <w:spacing w:val="-4"/>
          <w:sz w:val="45"/>
          <w:szCs w:val="45"/>
        </w:rPr>
        <w:t>Form</w:t>
      </w:r>
    </w:p>
    <w:p w14:paraId="6C5F0687" w14:textId="77777777" w:rsidR="00E22BBA" w:rsidRDefault="00E22BBA">
      <w:pPr>
        <w:pStyle w:val="BodyText"/>
        <w:kinsoku w:val="0"/>
        <w:overflowPunct w:val="0"/>
        <w:spacing w:before="57"/>
        <w:ind w:left="2194"/>
        <w:rPr>
          <w:rFonts w:ascii="Arial" w:hAnsi="Arial" w:cs="Arial"/>
          <w:spacing w:val="-2"/>
          <w:sz w:val="29"/>
          <w:szCs w:val="29"/>
        </w:rPr>
      </w:pPr>
      <w:r>
        <w:rPr>
          <w:rFonts w:ascii="Arial" w:hAnsi="Arial" w:cs="Arial"/>
          <w:b/>
          <w:bCs/>
          <w:sz w:val="28"/>
          <w:szCs w:val="28"/>
        </w:rPr>
        <w:t>Part</w:t>
      </w:r>
      <w:r>
        <w:rPr>
          <w:rFonts w:ascii="Arial" w:hAnsi="Arial" w:cs="Arial"/>
          <w:b/>
          <w:bCs/>
          <w:spacing w:val="21"/>
          <w:sz w:val="28"/>
          <w:szCs w:val="28"/>
        </w:rPr>
        <w:t xml:space="preserve"> </w:t>
      </w:r>
      <w:r>
        <w:rPr>
          <w:rFonts w:ascii="Arial" w:hAnsi="Arial" w:cs="Arial"/>
          <w:b/>
          <w:bCs/>
          <w:sz w:val="28"/>
          <w:szCs w:val="28"/>
        </w:rPr>
        <w:t>A:</w:t>
      </w:r>
      <w:r>
        <w:rPr>
          <w:rFonts w:ascii="Arial" w:hAnsi="Arial" w:cs="Arial"/>
          <w:b/>
          <w:bCs/>
          <w:spacing w:val="3"/>
          <w:sz w:val="28"/>
          <w:szCs w:val="28"/>
        </w:rPr>
        <w:t xml:space="preserve"> </w:t>
      </w:r>
      <w:r>
        <w:rPr>
          <w:rFonts w:ascii="Arial" w:hAnsi="Arial" w:cs="Arial"/>
          <w:sz w:val="29"/>
          <w:szCs w:val="29"/>
        </w:rPr>
        <w:t>MIKE</w:t>
      </w:r>
      <w:r>
        <w:rPr>
          <w:rFonts w:ascii="Arial" w:hAnsi="Arial" w:cs="Arial"/>
          <w:spacing w:val="7"/>
          <w:sz w:val="29"/>
          <w:szCs w:val="29"/>
        </w:rPr>
        <w:t xml:space="preserve"> </w:t>
      </w:r>
      <w:r>
        <w:rPr>
          <w:rFonts w:ascii="Arial" w:hAnsi="Arial" w:cs="Arial"/>
          <w:sz w:val="29"/>
          <w:szCs w:val="29"/>
        </w:rPr>
        <w:t>Intellectual</w:t>
      </w:r>
      <w:r>
        <w:rPr>
          <w:rFonts w:ascii="Arial" w:hAnsi="Arial" w:cs="Arial"/>
          <w:spacing w:val="29"/>
          <w:sz w:val="29"/>
          <w:szCs w:val="29"/>
        </w:rPr>
        <w:t xml:space="preserve"> </w:t>
      </w:r>
      <w:r>
        <w:rPr>
          <w:rFonts w:ascii="Arial" w:hAnsi="Arial" w:cs="Arial"/>
          <w:sz w:val="29"/>
          <w:szCs w:val="29"/>
        </w:rPr>
        <w:t>Capital</w:t>
      </w:r>
      <w:r>
        <w:rPr>
          <w:rFonts w:ascii="Arial" w:hAnsi="Arial" w:cs="Arial"/>
          <w:spacing w:val="14"/>
          <w:sz w:val="29"/>
          <w:szCs w:val="29"/>
        </w:rPr>
        <w:t xml:space="preserve"> </w:t>
      </w:r>
      <w:r>
        <w:rPr>
          <w:rFonts w:ascii="Arial" w:hAnsi="Arial" w:cs="Arial"/>
          <w:sz w:val="29"/>
          <w:szCs w:val="29"/>
        </w:rPr>
        <w:t>Assessment</w:t>
      </w:r>
      <w:r>
        <w:rPr>
          <w:rFonts w:ascii="Arial" w:hAnsi="Arial" w:cs="Arial"/>
          <w:spacing w:val="47"/>
          <w:sz w:val="29"/>
          <w:szCs w:val="29"/>
        </w:rPr>
        <w:t xml:space="preserve"> </w:t>
      </w:r>
      <w:r>
        <w:rPr>
          <w:rFonts w:ascii="Arial" w:hAnsi="Arial" w:cs="Arial"/>
          <w:spacing w:val="-2"/>
          <w:sz w:val="29"/>
          <w:szCs w:val="29"/>
        </w:rPr>
        <w:t>Criteria</w:t>
      </w:r>
    </w:p>
    <w:p w14:paraId="148A4E59" w14:textId="77777777" w:rsidR="00E22BBA" w:rsidRDefault="00E22BBA">
      <w:pPr>
        <w:pStyle w:val="BodyText"/>
        <w:tabs>
          <w:tab w:val="left" w:pos="3580"/>
        </w:tabs>
        <w:kinsoku w:val="0"/>
        <w:overflowPunct w:val="0"/>
        <w:spacing w:before="99" w:line="314" w:lineRule="auto"/>
        <w:ind w:left="3588" w:right="276" w:hanging="360"/>
        <w:rPr>
          <w:rFonts w:ascii="Arial" w:hAnsi="Arial" w:cs="Arial"/>
          <w:spacing w:val="-2"/>
          <w:w w:val="105"/>
          <w:sz w:val="29"/>
          <w:szCs w:val="29"/>
        </w:rPr>
      </w:pPr>
      <w:r>
        <w:rPr>
          <w:rFonts w:ascii="Arial" w:hAnsi="Arial" w:cs="Arial"/>
          <w:spacing w:val="-10"/>
          <w:sz w:val="28"/>
          <w:szCs w:val="28"/>
        </w:rPr>
        <w:t>°</w:t>
      </w:r>
      <w:r>
        <w:rPr>
          <w:rFonts w:ascii="Arial" w:hAnsi="Arial" w:cs="Arial"/>
          <w:sz w:val="28"/>
          <w:szCs w:val="28"/>
        </w:rPr>
        <w:tab/>
      </w:r>
      <w:r>
        <w:rPr>
          <w:rFonts w:ascii="Arial" w:hAnsi="Arial" w:cs="Arial"/>
          <w:b/>
          <w:bCs/>
          <w:sz w:val="28"/>
          <w:szCs w:val="28"/>
        </w:rPr>
        <w:t xml:space="preserve">Criteria 1: </w:t>
      </w:r>
      <w:r>
        <w:rPr>
          <w:rFonts w:ascii="Arial" w:hAnsi="Arial" w:cs="Arial"/>
          <w:sz w:val="29"/>
          <w:szCs w:val="29"/>
        </w:rPr>
        <w:t xml:space="preserve">Empowering knowledge workers for </w:t>
      </w:r>
      <w:r>
        <w:rPr>
          <w:rFonts w:ascii="Arial" w:hAnsi="Arial" w:cs="Arial"/>
          <w:spacing w:val="-2"/>
          <w:w w:val="105"/>
          <w:sz w:val="29"/>
          <w:szCs w:val="29"/>
        </w:rPr>
        <w:t>innovation</w:t>
      </w:r>
    </w:p>
    <w:p w14:paraId="18EC75FD" w14:textId="77777777" w:rsidR="00E22BBA" w:rsidRDefault="00E22BBA">
      <w:pPr>
        <w:pStyle w:val="BodyText"/>
        <w:tabs>
          <w:tab w:val="left" w:pos="3580"/>
        </w:tabs>
        <w:kinsoku w:val="0"/>
        <w:overflowPunct w:val="0"/>
        <w:spacing w:line="312" w:lineRule="auto"/>
        <w:ind w:left="3588" w:right="1736" w:hanging="360"/>
        <w:rPr>
          <w:rFonts w:ascii="Arial" w:hAnsi="Arial" w:cs="Arial"/>
          <w:w w:val="105"/>
          <w:sz w:val="29"/>
          <w:szCs w:val="29"/>
        </w:rPr>
      </w:pPr>
      <w:r>
        <w:rPr>
          <w:rFonts w:ascii="Arial" w:hAnsi="Arial" w:cs="Arial"/>
          <w:spacing w:val="-10"/>
          <w:sz w:val="28"/>
          <w:szCs w:val="28"/>
        </w:rPr>
        <w:t>°</w:t>
      </w:r>
      <w:r>
        <w:rPr>
          <w:rFonts w:ascii="Arial" w:hAnsi="Arial" w:cs="Arial"/>
          <w:sz w:val="28"/>
          <w:szCs w:val="28"/>
        </w:rPr>
        <w:tab/>
      </w:r>
      <w:r>
        <w:rPr>
          <w:rFonts w:ascii="Arial" w:hAnsi="Arial" w:cs="Arial"/>
          <w:b/>
          <w:bCs/>
          <w:sz w:val="28"/>
          <w:szCs w:val="28"/>
        </w:rPr>
        <w:t xml:space="preserve">Criteria 2: </w:t>
      </w:r>
      <w:r>
        <w:rPr>
          <w:rFonts w:ascii="Arial" w:hAnsi="Arial" w:cs="Arial"/>
          <w:sz w:val="29"/>
          <w:szCs w:val="29"/>
        </w:rPr>
        <w:t xml:space="preserve">Strategic, visionary, and </w:t>
      </w:r>
      <w:r>
        <w:rPr>
          <w:rFonts w:ascii="Arial" w:hAnsi="Arial" w:cs="Arial"/>
          <w:w w:val="105"/>
          <w:sz w:val="29"/>
          <w:szCs w:val="29"/>
        </w:rPr>
        <w:t>transformative leadership</w:t>
      </w:r>
    </w:p>
    <w:p w14:paraId="42773397" w14:textId="77777777" w:rsidR="00E22BBA" w:rsidRDefault="00E22BBA">
      <w:pPr>
        <w:pStyle w:val="BodyText"/>
        <w:tabs>
          <w:tab w:val="left" w:pos="3580"/>
        </w:tabs>
        <w:kinsoku w:val="0"/>
        <w:overflowPunct w:val="0"/>
        <w:spacing w:line="314" w:lineRule="auto"/>
        <w:ind w:left="3588" w:right="1491" w:hanging="360"/>
        <w:rPr>
          <w:rFonts w:ascii="Arial" w:hAnsi="Arial" w:cs="Arial"/>
          <w:sz w:val="29"/>
          <w:szCs w:val="29"/>
        </w:rPr>
      </w:pPr>
      <w:r>
        <w:rPr>
          <w:rFonts w:ascii="Arial" w:hAnsi="Arial" w:cs="Arial"/>
          <w:spacing w:val="-10"/>
          <w:sz w:val="28"/>
          <w:szCs w:val="28"/>
        </w:rPr>
        <w:t>°</w:t>
      </w:r>
      <w:r>
        <w:rPr>
          <w:rFonts w:ascii="Arial" w:hAnsi="Arial" w:cs="Arial"/>
          <w:sz w:val="28"/>
          <w:szCs w:val="28"/>
        </w:rPr>
        <w:tab/>
      </w:r>
      <w:r>
        <w:rPr>
          <w:rFonts w:ascii="Arial" w:hAnsi="Arial" w:cs="Arial"/>
          <w:b/>
          <w:bCs/>
          <w:sz w:val="28"/>
          <w:szCs w:val="28"/>
        </w:rPr>
        <w:t xml:space="preserve">Criteria 3: </w:t>
      </w:r>
      <w:r>
        <w:rPr>
          <w:rFonts w:ascii="Arial" w:hAnsi="Arial" w:cs="Arial"/>
          <w:sz w:val="29"/>
          <w:szCs w:val="29"/>
        </w:rPr>
        <w:t>Living up to customer and stakeholder</w:t>
      </w:r>
      <w:r>
        <w:rPr>
          <w:rFonts w:ascii="Arial" w:hAnsi="Arial" w:cs="Arial"/>
          <w:spacing w:val="40"/>
          <w:sz w:val="29"/>
          <w:szCs w:val="29"/>
        </w:rPr>
        <w:t xml:space="preserve"> </w:t>
      </w:r>
      <w:r>
        <w:rPr>
          <w:rFonts w:ascii="Arial" w:hAnsi="Arial" w:cs="Arial"/>
          <w:sz w:val="29"/>
          <w:szCs w:val="29"/>
        </w:rPr>
        <w:t>expectations</w:t>
      </w:r>
      <w:r>
        <w:rPr>
          <w:rFonts w:ascii="Arial" w:hAnsi="Arial" w:cs="Arial"/>
          <w:spacing w:val="40"/>
          <w:sz w:val="29"/>
          <w:szCs w:val="29"/>
        </w:rPr>
        <w:t xml:space="preserve"> </w:t>
      </w:r>
      <w:r>
        <w:rPr>
          <w:rFonts w:ascii="Arial" w:hAnsi="Arial" w:cs="Arial"/>
          <w:sz w:val="29"/>
          <w:szCs w:val="29"/>
        </w:rPr>
        <w:t>and</w:t>
      </w:r>
      <w:r>
        <w:rPr>
          <w:rFonts w:ascii="Arial" w:hAnsi="Arial" w:cs="Arial"/>
          <w:spacing w:val="40"/>
          <w:sz w:val="29"/>
          <w:szCs w:val="29"/>
        </w:rPr>
        <w:t xml:space="preserve"> </w:t>
      </w:r>
      <w:r>
        <w:rPr>
          <w:rFonts w:ascii="Arial" w:hAnsi="Arial" w:cs="Arial"/>
          <w:sz w:val="29"/>
          <w:szCs w:val="29"/>
        </w:rPr>
        <w:t>needs</w:t>
      </w:r>
    </w:p>
    <w:p w14:paraId="72030909" w14:textId="77777777" w:rsidR="00E22BBA" w:rsidRDefault="00E22BBA">
      <w:pPr>
        <w:pStyle w:val="BodyText"/>
        <w:tabs>
          <w:tab w:val="left" w:pos="3580"/>
        </w:tabs>
        <w:kinsoku w:val="0"/>
        <w:overflowPunct w:val="0"/>
        <w:spacing w:line="314" w:lineRule="auto"/>
        <w:ind w:left="3591" w:right="886" w:hanging="368"/>
        <w:rPr>
          <w:rFonts w:ascii="Arial" w:hAnsi="Arial" w:cs="Arial"/>
          <w:w w:val="105"/>
          <w:sz w:val="29"/>
          <w:szCs w:val="29"/>
        </w:rPr>
      </w:pPr>
      <w:r>
        <w:rPr>
          <w:rFonts w:ascii="Arial" w:hAnsi="Arial" w:cs="Arial"/>
          <w:spacing w:val="-10"/>
          <w:w w:val="105"/>
          <w:sz w:val="28"/>
          <w:szCs w:val="28"/>
        </w:rPr>
        <w:t>°</w:t>
      </w:r>
      <w:r>
        <w:rPr>
          <w:rFonts w:ascii="Arial" w:hAnsi="Arial" w:cs="Arial"/>
          <w:sz w:val="28"/>
          <w:szCs w:val="28"/>
        </w:rPr>
        <w:tab/>
      </w:r>
      <w:r>
        <w:rPr>
          <w:rFonts w:ascii="Arial" w:hAnsi="Arial" w:cs="Arial"/>
          <w:b/>
          <w:bCs/>
          <w:w w:val="105"/>
          <w:sz w:val="28"/>
          <w:szCs w:val="28"/>
        </w:rPr>
        <w:t>Criteria</w:t>
      </w:r>
      <w:r>
        <w:rPr>
          <w:rFonts w:ascii="Arial" w:hAnsi="Arial" w:cs="Arial"/>
          <w:b/>
          <w:bCs/>
          <w:spacing w:val="-16"/>
          <w:w w:val="105"/>
          <w:sz w:val="28"/>
          <w:szCs w:val="28"/>
        </w:rPr>
        <w:t xml:space="preserve"> </w:t>
      </w:r>
      <w:r>
        <w:rPr>
          <w:rFonts w:ascii="Arial" w:hAnsi="Arial" w:cs="Arial"/>
          <w:b/>
          <w:bCs/>
          <w:w w:val="105"/>
          <w:sz w:val="28"/>
          <w:szCs w:val="28"/>
        </w:rPr>
        <w:t>4:</w:t>
      </w:r>
      <w:r>
        <w:rPr>
          <w:rFonts w:ascii="Arial" w:hAnsi="Arial" w:cs="Arial"/>
          <w:b/>
          <w:bCs/>
          <w:spacing w:val="-20"/>
          <w:w w:val="105"/>
          <w:sz w:val="28"/>
          <w:szCs w:val="28"/>
        </w:rPr>
        <w:t xml:space="preserve"> </w:t>
      </w:r>
      <w:r>
        <w:rPr>
          <w:rFonts w:ascii="Arial" w:hAnsi="Arial" w:cs="Arial"/>
          <w:w w:val="105"/>
          <w:sz w:val="29"/>
          <w:szCs w:val="29"/>
        </w:rPr>
        <w:t>Developing</w:t>
      </w:r>
      <w:r>
        <w:rPr>
          <w:rFonts w:ascii="Arial" w:hAnsi="Arial" w:cs="Arial"/>
          <w:spacing w:val="-21"/>
          <w:w w:val="105"/>
          <w:sz w:val="29"/>
          <w:szCs w:val="29"/>
        </w:rPr>
        <w:t xml:space="preserve"> </w:t>
      </w:r>
      <w:r>
        <w:rPr>
          <w:rFonts w:ascii="Arial" w:hAnsi="Arial" w:cs="Arial"/>
          <w:w w:val="105"/>
          <w:sz w:val="29"/>
          <w:szCs w:val="29"/>
        </w:rPr>
        <w:t>internal</w:t>
      </w:r>
      <w:r>
        <w:rPr>
          <w:rFonts w:ascii="Arial" w:hAnsi="Arial" w:cs="Arial"/>
          <w:spacing w:val="-15"/>
          <w:w w:val="105"/>
          <w:sz w:val="29"/>
          <w:szCs w:val="29"/>
        </w:rPr>
        <w:t xml:space="preserve"> </w:t>
      </w:r>
      <w:r>
        <w:rPr>
          <w:rFonts w:ascii="Arial" w:hAnsi="Arial" w:cs="Arial"/>
          <w:w w:val="105"/>
          <w:sz w:val="29"/>
          <w:szCs w:val="29"/>
        </w:rPr>
        <w:t>&amp;</w:t>
      </w:r>
      <w:r>
        <w:rPr>
          <w:rFonts w:ascii="Arial" w:hAnsi="Arial" w:cs="Arial"/>
          <w:spacing w:val="-17"/>
          <w:w w:val="105"/>
          <w:sz w:val="29"/>
          <w:szCs w:val="29"/>
        </w:rPr>
        <w:t xml:space="preserve"> </w:t>
      </w:r>
      <w:r>
        <w:rPr>
          <w:rFonts w:ascii="Arial" w:hAnsi="Arial" w:cs="Arial"/>
          <w:w w:val="105"/>
          <w:sz w:val="29"/>
          <w:szCs w:val="29"/>
        </w:rPr>
        <w:t>external networks and connectivity</w:t>
      </w:r>
    </w:p>
    <w:p w14:paraId="797E8EA9" w14:textId="77777777" w:rsidR="00E22BBA" w:rsidRDefault="00E22BBA">
      <w:pPr>
        <w:pStyle w:val="BodyText"/>
        <w:tabs>
          <w:tab w:val="left" w:pos="3580"/>
        </w:tabs>
        <w:kinsoku w:val="0"/>
        <w:overflowPunct w:val="0"/>
        <w:spacing w:line="307" w:lineRule="auto"/>
        <w:ind w:left="3588" w:right="1136" w:hanging="360"/>
        <w:rPr>
          <w:rFonts w:ascii="Arial" w:hAnsi="Arial" w:cs="Arial"/>
          <w:w w:val="105"/>
          <w:sz w:val="29"/>
          <w:szCs w:val="29"/>
        </w:rPr>
      </w:pPr>
      <w:r>
        <w:rPr>
          <w:rFonts w:ascii="Arial" w:hAnsi="Arial" w:cs="Arial"/>
          <w:spacing w:val="-10"/>
          <w:sz w:val="28"/>
          <w:szCs w:val="28"/>
        </w:rPr>
        <w:t>°</w:t>
      </w:r>
      <w:r>
        <w:rPr>
          <w:rFonts w:ascii="Arial" w:hAnsi="Arial" w:cs="Arial"/>
          <w:sz w:val="28"/>
          <w:szCs w:val="28"/>
        </w:rPr>
        <w:tab/>
      </w:r>
      <w:r>
        <w:rPr>
          <w:rFonts w:ascii="Arial" w:hAnsi="Arial" w:cs="Arial"/>
          <w:b/>
          <w:bCs/>
          <w:sz w:val="28"/>
          <w:szCs w:val="28"/>
        </w:rPr>
        <w:t xml:space="preserve">Criteria 5: </w:t>
      </w:r>
      <w:r>
        <w:rPr>
          <w:rFonts w:ascii="Arial" w:hAnsi="Arial" w:cs="Arial"/>
          <w:sz w:val="29"/>
          <w:szCs w:val="29"/>
        </w:rPr>
        <w:t xml:space="preserve">Cultivating an organizational </w:t>
      </w:r>
      <w:r>
        <w:rPr>
          <w:rFonts w:ascii="Arial" w:hAnsi="Arial" w:cs="Arial"/>
          <w:w w:val="105"/>
          <w:sz w:val="29"/>
          <w:szCs w:val="29"/>
        </w:rPr>
        <w:t>innovation culture</w:t>
      </w:r>
    </w:p>
    <w:p w14:paraId="0733D4EC" w14:textId="77777777" w:rsidR="00E22BBA" w:rsidRDefault="00E22BBA">
      <w:pPr>
        <w:pStyle w:val="BodyText"/>
        <w:tabs>
          <w:tab w:val="left" w:pos="3580"/>
        </w:tabs>
        <w:kinsoku w:val="0"/>
        <w:overflowPunct w:val="0"/>
        <w:spacing w:line="314" w:lineRule="auto"/>
        <w:ind w:left="3591" w:right="447" w:hanging="368"/>
        <w:rPr>
          <w:rFonts w:ascii="Arial" w:hAnsi="Arial" w:cs="Arial"/>
          <w:sz w:val="29"/>
          <w:szCs w:val="29"/>
        </w:rPr>
      </w:pPr>
      <w:r>
        <w:rPr>
          <w:rFonts w:ascii="Arial" w:hAnsi="Arial" w:cs="Arial"/>
          <w:spacing w:val="-10"/>
          <w:sz w:val="28"/>
          <w:szCs w:val="28"/>
        </w:rPr>
        <w:t>°</w:t>
      </w:r>
      <w:r>
        <w:rPr>
          <w:rFonts w:ascii="Arial" w:hAnsi="Arial" w:cs="Arial"/>
          <w:sz w:val="28"/>
          <w:szCs w:val="28"/>
        </w:rPr>
        <w:tab/>
      </w:r>
      <w:r>
        <w:rPr>
          <w:rFonts w:ascii="Arial" w:hAnsi="Arial" w:cs="Arial"/>
          <w:b/>
          <w:bCs/>
          <w:sz w:val="28"/>
          <w:szCs w:val="28"/>
        </w:rPr>
        <w:t xml:space="preserve">Criteria 6: </w:t>
      </w:r>
      <w:r>
        <w:rPr>
          <w:rFonts w:ascii="Arial" w:hAnsi="Arial" w:cs="Arial"/>
          <w:sz w:val="29"/>
          <w:szCs w:val="29"/>
        </w:rPr>
        <w:t>Investing in and delivering knowledge-based</w:t>
      </w:r>
      <w:r>
        <w:rPr>
          <w:rFonts w:ascii="Arial" w:hAnsi="Arial" w:cs="Arial"/>
          <w:spacing w:val="47"/>
          <w:sz w:val="29"/>
          <w:szCs w:val="29"/>
        </w:rPr>
        <w:t xml:space="preserve"> </w:t>
      </w:r>
      <w:r>
        <w:rPr>
          <w:rFonts w:ascii="Arial" w:hAnsi="Arial" w:cs="Arial"/>
          <w:sz w:val="29"/>
          <w:szCs w:val="29"/>
        </w:rPr>
        <w:t>products/services/solutions</w:t>
      </w:r>
    </w:p>
    <w:p w14:paraId="6A7C0805" w14:textId="77777777" w:rsidR="00E22BBA" w:rsidRDefault="00E22BBA">
      <w:pPr>
        <w:pStyle w:val="BodyText"/>
        <w:tabs>
          <w:tab w:val="left" w:pos="3580"/>
        </w:tabs>
        <w:kinsoku w:val="0"/>
        <w:overflowPunct w:val="0"/>
        <w:spacing w:line="304" w:lineRule="auto"/>
        <w:ind w:left="3588" w:right="276" w:hanging="360"/>
        <w:rPr>
          <w:rFonts w:ascii="Arial" w:hAnsi="Arial" w:cs="Arial"/>
          <w:w w:val="105"/>
          <w:sz w:val="29"/>
          <w:szCs w:val="29"/>
        </w:rPr>
      </w:pPr>
      <w:r>
        <w:rPr>
          <w:rFonts w:ascii="Arial" w:hAnsi="Arial" w:cs="Arial"/>
          <w:spacing w:val="-10"/>
          <w:sz w:val="28"/>
          <w:szCs w:val="28"/>
        </w:rPr>
        <w:t>°</w:t>
      </w:r>
      <w:r>
        <w:rPr>
          <w:rFonts w:ascii="Arial" w:hAnsi="Arial" w:cs="Arial"/>
          <w:sz w:val="28"/>
          <w:szCs w:val="28"/>
        </w:rPr>
        <w:tab/>
      </w:r>
      <w:r>
        <w:rPr>
          <w:rFonts w:ascii="Arial" w:hAnsi="Arial" w:cs="Arial"/>
          <w:b/>
          <w:bCs/>
          <w:sz w:val="28"/>
          <w:szCs w:val="28"/>
        </w:rPr>
        <w:t xml:space="preserve">Criteria 7: </w:t>
      </w:r>
      <w:r>
        <w:rPr>
          <w:rFonts w:ascii="Arial" w:hAnsi="Arial" w:cs="Arial"/>
          <w:sz w:val="29"/>
          <w:szCs w:val="29"/>
        </w:rPr>
        <w:t xml:space="preserve">Enforcing knowledge practices and </w:t>
      </w:r>
      <w:r>
        <w:rPr>
          <w:rFonts w:ascii="Arial" w:hAnsi="Arial" w:cs="Arial"/>
          <w:w w:val="105"/>
          <w:sz w:val="29"/>
          <w:szCs w:val="29"/>
        </w:rPr>
        <w:t>systems for</w:t>
      </w:r>
      <w:r>
        <w:rPr>
          <w:rFonts w:ascii="Arial" w:hAnsi="Arial" w:cs="Arial"/>
          <w:spacing w:val="40"/>
          <w:w w:val="105"/>
          <w:sz w:val="29"/>
          <w:szCs w:val="29"/>
        </w:rPr>
        <w:t xml:space="preserve"> </w:t>
      </w:r>
      <w:r>
        <w:rPr>
          <w:rFonts w:ascii="Arial" w:hAnsi="Arial" w:cs="Arial"/>
          <w:w w:val="105"/>
          <w:sz w:val="29"/>
          <w:szCs w:val="29"/>
        </w:rPr>
        <w:t>knowledge creation</w:t>
      </w:r>
    </w:p>
    <w:p w14:paraId="334CA10D" w14:textId="77777777" w:rsidR="00E22BBA" w:rsidRDefault="00E22BBA">
      <w:pPr>
        <w:pStyle w:val="BodyText"/>
        <w:tabs>
          <w:tab w:val="left" w:pos="3580"/>
        </w:tabs>
        <w:kinsoku w:val="0"/>
        <w:overflowPunct w:val="0"/>
        <w:spacing w:line="312" w:lineRule="auto"/>
        <w:ind w:left="3588" w:right="285" w:hanging="364"/>
        <w:rPr>
          <w:rFonts w:ascii="Arial" w:hAnsi="Arial" w:cs="Arial"/>
          <w:w w:val="105"/>
          <w:sz w:val="29"/>
          <w:szCs w:val="29"/>
        </w:rPr>
      </w:pPr>
      <w:r>
        <w:rPr>
          <w:rFonts w:ascii="Arial" w:hAnsi="Arial" w:cs="Arial"/>
          <w:spacing w:val="-10"/>
          <w:w w:val="105"/>
          <w:sz w:val="28"/>
          <w:szCs w:val="28"/>
        </w:rPr>
        <w:t>°</w:t>
      </w:r>
      <w:r>
        <w:rPr>
          <w:rFonts w:ascii="Arial" w:hAnsi="Arial" w:cs="Arial"/>
          <w:sz w:val="28"/>
          <w:szCs w:val="28"/>
        </w:rPr>
        <w:tab/>
      </w:r>
      <w:r>
        <w:rPr>
          <w:rFonts w:ascii="Arial" w:hAnsi="Arial" w:cs="Arial"/>
          <w:b/>
          <w:bCs/>
          <w:w w:val="105"/>
          <w:sz w:val="28"/>
          <w:szCs w:val="28"/>
        </w:rPr>
        <w:t xml:space="preserve">Criteria 8: </w:t>
      </w:r>
      <w:r>
        <w:rPr>
          <w:rFonts w:ascii="Arial" w:hAnsi="Arial" w:cs="Arial"/>
          <w:w w:val="105"/>
          <w:sz w:val="29"/>
          <w:szCs w:val="29"/>
        </w:rPr>
        <w:t>Implementing creative and virtual concepts/</w:t>
      </w:r>
      <w:r>
        <w:rPr>
          <w:rFonts w:ascii="Arial" w:hAnsi="Arial" w:cs="Arial"/>
          <w:spacing w:val="-13"/>
          <w:w w:val="105"/>
          <w:sz w:val="29"/>
          <w:szCs w:val="29"/>
        </w:rPr>
        <w:t xml:space="preserve"> </w:t>
      </w:r>
      <w:r>
        <w:rPr>
          <w:rFonts w:ascii="Arial" w:hAnsi="Arial" w:cs="Arial"/>
          <w:w w:val="105"/>
          <w:sz w:val="29"/>
          <w:szCs w:val="29"/>
        </w:rPr>
        <w:t>spaces</w:t>
      </w:r>
      <w:r>
        <w:rPr>
          <w:rFonts w:ascii="Arial" w:hAnsi="Arial" w:cs="Arial"/>
          <w:spacing w:val="-19"/>
          <w:w w:val="105"/>
          <w:sz w:val="29"/>
          <w:szCs w:val="29"/>
        </w:rPr>
        <w:t xml:space="preserve"> </w:t>
      </w:r>
      <w:r>
        <w:rPr>
          <w:rFonts w:ascii="Arial" w:hAnsi="Arial" w:cs="Arial"/>
          <w:w w:val="105"/>
          <w:sz w:val="29"/>
          <w:szCs w:val="29"/>
        </w:rPr>
        <w:t>to</w:t>
      </w:r>
      <w:r>
        <w:rPr>
          <w:rFonts w:ascii="Arial" w:hAnsi="Arial" w:cs="Arial"/>
          <w:spacing w:val="-12"/>
          <w:w w:val="105"/>
          <w:sz w:val="29"/>
          <w:szCs w:val="29"/>
        </w:rPr>
        <w:t xml:space="preserve"> </w:t>
      </w:r>
      <w:r>
        <w:rPr>
          <w:rFonts w:ascii="Arial" w:hAnsi="Arial" w:cs="Arial"/>
          <w:w w:val="105"/>
          <w:sz w:val="29"/>
          <w:szCs w:val="29"/>
        </w:rPr>
        <w:t>create</w:t>
      </w:r>
      <w:r>
        <w:rPr>
          <w:rFonts w:ascii="Arial" w:hAnsi="Arial" w:cs="Arial"/>
          <w:spacing w:val="-13"/>
          <w:w w:val="105"/>
          <w:sz w:val="29"/>
          <w:szCs w:val="29"/>
        </w:rPr>
        <w:t xml:space="preserve"> </w:t>
      </w:r>
      <w:r>
        <w:rPr>
          <w:rFonts w:ascii="Arial" w:hAnsi="Arial" w:cs="Arial"/>
          <w:w w:val="105"/>
          <w:sz w:val="29"/>
          <w:szCs w:val="29"/>
        </w:rPr>
        <w:t>stakeholder</w:t>
      </w:r>
      <w:r>
        <w:rPr>
          <w:rFonts w:ascii="Arial" w:hAnsi="Arial" w:cs="Arial"/>
          <w:spacing w:val="-15"/>
          <w:w w:val="105"/>
          <w:sz w:val="29"/>
          <w:szCs w:val="29"/>
        </w:rPr>
        <w:t xml:space="preserve"> </w:t>
      </w:r>
      <w:r>
        <w:rPr>
          <w:rFonts w:ascii="Arial" w:hAnsi="Arial" w:cs="Arial"/>
          <w:w w:val="105"/>
          <w:sz w:val="29"/>
          <w:szCs w:val="29"/>
        </w:rPr>
        <w:t>value</w:t>
      </w:r>
    </w:p>
    <w:p w14:paraId="1DCB4585" w14:textId="77777777" w:rsidR="00E22BBA" w:rsidRDefault="00E22BBA">
      <w:pPr>
        <w:pStyle w:val="BodyText"/>
        <w:kinsoku w:val="0"/>
        <w:overflowPunct w:val="0"/>
        <w:spacing w:before="63"/>
        <w:rPr>
          <w:rFonts w:ascii="Arial" w:hAnsi="Arial" w:cs="Arial"/>
          <w:sz w:val="29"/>
          <w:szCs w:val="29"/>
        </w:rPr>
      </w:pPr>
    </w:p>
    <w:p w14:paraId="1A36B1F8" w14:textId="5E682B29" w:rsidR="00E22BBA" w:rsidRDefault="00E22BBA">
      <w:pPr>
        <w:pStyle w:val="BodyText"/>
        <w:tabs>
          <w:tab w:val="left" w:pos="3580"/>
        </w:tabs>
        <w:kinsoku w:val="0"/>
        <w:overflowPunct w:val="0"/>
        <w:spacing w:line="626" w:lineRule="auto"/>
        <w:ind w:left="2140" w:right="3585" w:firstLine="1084"/>
        <w:rPr>
          <w:rFonts w:ascii="Arial" w:hAnsi="Arial" w:cs="Arial"/>
          <w:sz w:val="29"/>
          <w:szCs w:val="29"/>
        </w:rPr>
      </w:pPr>
      <w:r>
        <w:rPr>
          <w:rFonts w:ascii="Arial" w:hAnsi="Arial" w:cs="Arial"/>
          <w:spacing w:val="-10"/>
          <w:sz w:val="28"/>
          <w:szCs w:val="28"/>
        </w:rPr>
        <w:t>°</w:t>
      </w:r>
      <w:r>
        <w:rPr>
          <w:rFonts w:ascii="Arial" w:hAnsi="Arial" w:cs="Arial"/>
          <w:sz w:val="28"/>
          <w:szCs w:val="28"/>
        </w:rPr>
        <w:tab/>
      </w:r>
      <w:r>
        <w:rPr>
          <w:rFonts w:ascii="Arial" w:hAnsi="Arial" w:cs="Arial"/>
          <w:b/>
          <w:bCs/>
          <w:sz w:val="28"/>
          <w:szCs w:val="28"/>
        </w:rPr>
        <w:t>Criteria Ranking</w:t>
      </w:r>
      <w:r>
        <w:rPr>
          <w:rFonts w:ascii="Arial" w:hAnsi="Arial" w:cs="Arial"/>
          <w:b/>
          <w:bCs/>
          <w:spacing w:val="40"/>
          <w:sz w:val="28"/>
          <w:szCs w:val="28"/>
        </w:rPr>
        <w:t xml:space="preserve"> </w:t>
      </w:r>
      <w:r>
        <w:rPr>
          <w:rFonts w:ascii="Arial" w:hAnsi="Arial" w:cs="Arial"/>
          <w:b/>
          <w:bCs/>
          <w:sz w:val="28"/>
          <w:szCs w:val="28"/>
        </w:rPr>
        <w:t xml:space="preserve">Part B: </w:t>
      </w:r>
      <w:r>
        <w:rPr>
          <w:rFonts w:ascii="Arial" w:hAnsi="Arial" w:cs="Arial"/>
          <w:sz w:val="29"/>
          <w:szCs w:val="29"/>
        </w:rPr>
        <w:t xml:space="preserve">Innovation Performance </w:t>
      </w:r>
    </w:p>
    <w:p w14:paraId="3F5648D7" w14:textId="60D5F847" w:rsidR="00E22BBA" w:rsidRPr="00A5594C" w:rsidRDefault="00E22BBA">
      <w:pPr>
        <w:pStyle w:val="BodyText"/>
        <w:kinsoku w:val="0"/>
        <w:overflowPunct w:val="0"/>
        <w:spacing w:line="317" w:lineRule="exact"/>
        <w:ind w:left="2140"/>
        <w:rPr>
          <w:rFonts w:ascii="Arial" w:hAnsi="Arial" w:cs="Arial"/>
          <w:b/>
          <w:bCs/>
          <w:spacing w:val="-2"/>
          <w:sz w:val="29"/>
          <w:szCs w:val="29"/>
        </w:rPr>
      </w:pPr>
      <w:r w:rsidRPr="00A5594C">
        <w:rPr>
          <w:rFonts w:ascii="Arial" w:hAnsi="Arial" w:cs="Arial"/>
          <w:b/>
          <w:bCs/>
          <w:sz w:val="29"/>
          <w:szCs w:val="29"/>
        </w:rPr>
        <w:t>Appendix</w:t>
      </w:r>
      <w:r w:rsidRPr="00A5594C">
        <w:rPr>
          <w:rFonts w:ascii="Arial" w:hAnsi="Arial" w:cs="Arial"/>
          <w:b/>
          <w:bCs/>
          <w:spacing w:val="46"/>
          <w:sz w:val="29"/>
          <w:szCs w:val="29"/>
        </w:rPr>
        <w:t xml:space="preserve"> </w:t>
      </w:r>
      <w:r w:rsidRPr="00A5594C">
        <w:rPr>
          <w:rFonts w:ascii="Arial" w:hAnsi="Arial" w:cs="Arial"/>
          <w:b/>
          <w:bCs/>
          <w:spacing w:val="-2"/>
          <w:sz w:val="29"/>
          <w:szCs w:val="29"/>
        </w:rPr>
        <w:t>Documents</w:t>
      </w:r>
    </w:p>
    <w:p w14:paraId="6C354076" w14:textId="77777777" w:rsidR="00E22BBA" w:rsidRPr="00A5594C" w:rsidRDefault="00E22BBA">
      <w:pPr>
        <w:pStyle w:val="BodyText"/>
        <w:kinsoku w:val="0"/>
        <w:overflowPunct w:val="0"/>
        <w:spacing w:line="317" w:lineRule="exact"/>
        <w:ind w:left="2140"/>
        <w:rPr>
          <w:rFonts w:ascii="Arial" w:hAnsi="Arial" w:cs="Arial"/>
          <w:b/>
          <w:bCs/>
          <w:spacing w:val="-2"/>
          <w:sz w:val="29"/>
          <w:szCs w:val="29"/>
        </w:rPr>
        <w:sectPr w:rsidR="00E22BBA" w:rsidRPr="00A5594C">
          <w:pgSz w:w="11920" w:h="16860"/>
          <w:pgMar w:top="0" w:right="850" w:bottom="0" w:left="1133" w:header="720" w:footer="720" w:gutter="0"/>
          <w:cols w:space="720"/>
          <w:noEndnote/>
        </w:sectPr>
      </w:pPr>
    </w:p>
    <w:p w14:paraId="51F6DF55" w14:textId="77777777" w:rsidR="00E22BBA" w:rsidRDefault="0027016C">
      <w:pPr>
        <w:pStyle w:val="Heading2"/>
        <w:numPr>
          <w:ilvl w:val="0"/>
          <w:numId w:val="19"/>
        </w:numPr>
        <w:tabs>
          <w:tab w:val="left" w:pos="1512"/>
        </w:tabs>
        <w:kinsoku w:val="0"/>
        <w:overflowPunct w:val="0"/>
        <w:spacing w:line="300" w:lineRule="auto"/>
        <w:ind w:right="2443" w:firstLine="0"/>
        <w:rPr>
          <w:color w:val="FFFFFF"/>
        </w:rPr>
      </w:pPr>
      <w:r>
        <w:rPr>
          <w:noProof/>
        </w:rPr>
        <w:lastRenderedPageBreak/>
        <w:pict w14:anchorId="26215F27">
          <v:shape id="_x0000_s2061" type="#_x0000_t202" style="position:absolute;left:0;text-align:left;margin-left:182.05pt;margin-top:807.2pt;width:226pt;height:10pt;z-index:-251676672;mso-position-horizontal-relative:page;mso-position-vertical-relative:page" o:allowincell="f" filled="f" stroked="f">
            <v:textbox inset="0,0,0,0">
              <w:txbxContent>
                <w:p w14:paraId="56BEE95D" w14:textId="77777777" w:rsidR="00E22BBA" w:rsidRDefault="00E22BBA">
                  <w:pPr>
                    <w:pStyle w:val="BodyText"/>
                    <w:kinsoku w:val="0"/>
                    <w:overflowPunct w:val="0"/>
                    <w:spacing w:line="199" w:lineRule="exact"/>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anchory="page"/>
          </v:shape>
        </w:pict>
      </w:r>
      <w:r>
        <w:rPr>
          <w:noProof/>
        </w:rPr>
        <w:pict w14:anchorId="694C21C0">
          <v:shape id="_x0000_s2062" style="position:absolute;left:0;text-align:left;margin-left:0;margin-top:0;width:595.25pt;height:841.9pt;z-index:-251675648;mso-position-horizontal-relative:page;mso-position-vertical-relative:page" coordsize="11905,16838" o:allowincell="f" path="m11905,l,,,16838r11905,l11905,xe" fillcolor="#603" stroked="f">
            <v:fill opacity="36237f"/>
            <v:path arrowok="t"/>
            <w10:wrap anchorx="page" anchory="page"/>
          </v:shape>
        </w:pict>
      </w:r>
      <w:r>
        <w:rPr>
          <w:noProof/>
        </w:rPr>
        <w:pict w14:anchorId="28B7A0A3">
          <v:group id="_x0000_s2063" style="position:absolute;left:0;text-align:left;margin-left:0;margin-top:0;width:595pt;height:841.95pt;z-index:-251674624;mso-position-horizontal-relative:page;mso-position-vertical-relative:page" coordsize="11900,16839" o:allowincell="f">
            <v:shape id="_x0000_s2064" type="#_x0000_t75" style="position:absolute;left:2090;top:4711;width:7720;height:7420;mso-position-horizontal-relative:page;mso-position-vertical-relative:page" o:allowincell="f">
              <v:imagedata r:id="rId11" o:title=""/>
              <o:lock v:ext="edit" aspectratio="f"/>
            </v:shape>
            <v:shape id="_x0000_s2065" style="position:absolute;left:1700;top:16009;width:8503;height:1;mso-position-horizontal-relative:page;mso-position-vertical-relative:page" coordsize="8503,1" o:allowincell="f" path="m,l8503,e" filled="f" strokecolor="#1f3861" strokeweight=".5pt">
              <v:path arrowok="t"/>
            </v:shape>
            <v:shape id="_x0000_s2066" type="#_x0000_t75" style="position:absolute;width:11900;height:16840;mso-position-horizontal-relative:page;mso-position-vertical-relative:page" o:allowincell="f">
              <v:imagedata r:id="rId12" o:title=""/>
              <o:lock v:ext="edit" aspectratio="f"/>
            </v:shape>
            <v:shape id="_x0000_s2067" type="#_x0000_t75" style="position:absolute;left:1450;top:1404;width:8960;height:14020;mso-position-horizontal-relative:page;mso-position-vertical-relative:page" o:allowincell="f">
              <v:imagedata r:id="rId13" o:title=""/>
              <o:lock v:ext="edit" aspectratio="f"/>
            </v:shape>
            <v:shape id="_x0000_s2068" type="#_x0000_t75" style="position:absolute;left:1459;top:1486;width:8960;height:13860;mso-position-horizontal-relative:page;mso-position-vertical-relative:page" o:allowincell="f">
              <v:imagedata r:id="rId14" o:title=""/>
              <o:lock v:ext="edit" aspectratio="f"/>
            </v:shape>
            <v:shape id="_x0000_s2069" style="position:absolute;left:1495;top:1449;width:8792;height:13836;mso-position-horizontal-relative:page;mso-position-vertical-relative:page" coordsize="8792,13836" o:allowincell="f" path="m,13836r8792,l8792,,,,,13836xe" filled="f" strokecolor="white" strokeweight=".5pt">
              <v:path arrowok="t"/>
            </v:shape>
            <w10:wrap anchorx="page" anchory="page"/>
          </v:group>
        </w:pict>
      </w:r>
      <w:r w:rsidR="00E22BBA" w:rsidRPr="00A5594C">
        <w:rPr>
          <w:color w:val="FFFFFF"/>
          <w:spacing w:val="-4"/>
        </w:rPr>
        <w:t>A</w:t>
      </w:r>
      <w:r w:rsidR="00E22BBA">
        <w:rPr>
          <w:color w:val="FFFFFF"/>
          <w:spacing w:val="-4"/>
        </w:rPr>
        <w:t xml:space="preserve">pplication </w:t>
      </w:r>
      <w:r w:rsidR="00E22BBA">
        <w:rPr>
          <w:color w:val="FFFFFF"/>
        </w:rPr>
        <w:t>&amp; Rules</w:t>
      </w:r>
    </w:p>
    <w:p w14:paraId="06E2B273" w14:textId="77777777" w:rsidR="00E22BBA" w:rsidRDefault="00E22BBA">
      <w:pPr>
        <w:pStyle w:val="BodyText"/>
        <w:kinsoku w:val="0"/>
        <w:overflowPunct w:val="0"/>
        <w:spacing w:before="459"/>
        <w:ind w:left="512"/>
        <w:rPr>
          <w:b/>
          <w:bCs/>
          <w:color w:val="FFFFFF"/>
          <w:spacing w:val="-4"/>
          <w:sz w:val="40"/>
          <w:szCs w:val="40"/>
        </w:rPr>
      </w:pPr>
      <w:r>
        <w:rPr>
          <w:b/>
          <w:bCs/>
          <w:color w:val="FFFFFF"/>
          <w:sz w:val="40"/>
          <w:szCs w:val="40"/>
        </w:rPr>
        <w:t>Please</w:t>
      </w:r>
      <w:r>
        <w:rPr>
          <w:b/>
          <w:bCs/>
          <w:color w:val="FFFFFF"/>
          <w:spacing w:val="-23"/>
          <w:sz w:val="40"/>
          <w:szCs w:val="40"/>
        </w:rPr>
        <w:t xml:space="preserve"> </w:t>
      </w:r>
      <w:r>
        <w:rPr>
          <w:b/>
          <w:bCs/>
          <w:color w:val="FFFFFF"/>
          <w:sz w:val="40"/>
          <w:szCs w:val="40"/>
        </w:rPr>
        <w:t>fill</w:t>
      </w:r>
      <w:r>
        <w:rPr>
          <w:b/>
          <w:bCs/>
          <w:color w:val="FFFFFF"/>
          <w:spacing w:val="-18"/>
          <w:sz w:val="40"/>
          <w:szCs w:val="40"/>
        </w:rPr>
        <w:t xml:space="preserve"> </w:t>
      </w:r>
      <w:r>
        <w:rPr>
          <w:b/>
          <w:bCs/>
          <w:color w:val="FFFFFF"/>
          <w:sz w:val="40"/>
          <w:szCs w:val="40"/>
        </w:rPr>
        <w:t>up</w:t>
      </w:r>
      <w:r>
        <w:rPr>
          <w:b/>
          <w:bCs/>
          <w:color w:val="FFFFFF"/>
          <w:spacing w:val="-16"/>
          <w:sz w:val="40"/>
          <w:szCs w:val="40"/>
        </w:rPr>
        <w:t xml:space="preserve"> </w:t>
      </w:r>
      <w:r>
        <w:rPr>
          <w:b/>
          <w:bCs/>
          <w:color w:val="FFFFFF"/>
          <w:sz w:val="40"/>
          <w:szCs w:val="40"/>
        </w:rPr>
        <w:t>this</w:t>
      </w:r>
      <w:r>
        <w:rPr>
          <w:b/>
          <w:bCs/>
          <w:color w:val="FFFFFF"/>
          <w:spacing w:val="-14"/>
          <w:sz w:val="40"/>
          <w:szCs w:val="40"/>
        </w:rPr>
        <w:t xml:space="preserve"> </w:t>
      </w:r>
      <w:r>
        <w:rPr>
          <w:b/>
          <w:bCs/>
          <w:color w:val="FFFFFF"/>
          <w:sz w:val="40"/>
          <w:szCs w:val="40"/>
        </w:rPr>
        <w:t>form</w:t>
      </w:r>
      <w:r>
        <w:rPr>
          <w:b/>
          <w:bCs/>
          <w:color w:val="FFFFFF"/>
          <w:spacing w:val="-14"/>
          <w:sz w:val="40"/>
          <w:szCs w:val="40"/>
        </w:rPr>
        <w:t xml:space="preserve"> </w:t>
      </w:r>
      <w:r>
        <w:rPr>
          <w:b/>
          <w:bCs/>
          <w:color w:val="FFFFFF"/>
          <w:sz w:val="40"/>
          <w:szCs w:val="40"/>
        </w:rPr>
        <w:t>in</w:t>
      </w:r>
      <w:r>
        <w:rPr>
          <w:b/>
          <w:bCs/>
          <w:color w:val="FFFFFF"/>
          <w:spacing w:val="-16"/>
          <w:sz w:val="40"/>
          <w:szCs w:val="40"/>
        </w:rPr>
        <w:t xml:space="preserve"> </w:t>
      </w:r>
      <w:r>
        <w:rPr>
          <w:b/>
          <w:bCs/>
          <w:color w:val="FFFFFF"/>
          <w:sz w:val="40"/>
          <w:szCs w:val="40"/>
        </w:rPr>
        <w:t>English</w:t>
      </w:r>
      <w:r>
        <w:rPr>
          <w:b/>
          <w:bCs/>
          <w:color w:val="FFFFFF"/>
          <w:spacing w:val="-12"/>
          <w:sz w:val="40"/>
          <w:szCs w:val="40"/>
        </w:rPr>
        <w:t xml:space="preserve"> </w:t>
      </w:r>
      <w:r>
        <w:rPr>
          <w:b/>
          <w:bCs/>
          <w:color w:val="FFFFFF"/>
          <w:sz w:val="40"/>
          <w:szCs w:val="40"/>
        </w:rPr>
        <w:t>language</w:t>
      </w:r>
      <w:r>
        <w:rPr>
          <w:b/>
          <w:bCs/>
          <w:color w:val="FFFFFF"/>
          <w:spacing w:val="-20"/>
          <w:sz w:val="40"/>
          <w:szCs w:val="40"/>
        </w:rPr>
        <w:t xml:space="preserve"> </w:t>
      </w:r>
      <w:r>
        <w:rPr>
          <w:b/>
          <w:bCs/>
          <w:color w:val="FFFFFF"/>
          <w:spacing w:val="-4"/>
          <w:sz w:val="40"/>
          <w:szCs w:val="40"/>
        </w:rPr>
        <w:t>only</w:t>
      </w:r>
    </w:p>
    <w:p w14:paraId="41E48ED7" w14:textId="77777777" w:rsidR="00E22BBA" w:rsidRDefault="00E22BBA">
      <w:pPr>
        <w:pStyle w:val="BodyText"/>
        <w:kinsoku w:val="0"/>
        <w:overflowPunct w:val="0"/>
        <w:spacing w:before="459"/>
        <w:ind w:left="512"/>
        <w:rPr>
          <w:b/>
          <w:bCs/>
          <w:color w:val="FFFFFF"/>
          <w:spacing w:val="-4"/>
          <w:sz w:val="40"/>
          <w:szCs w:val="40"/>
        </w:rPr>
        <w:sectPr w:rsidR="00E22BBA">
          <w:pgSz w:w="11920" w:h="16860"/>
          <w:pgMar w:top="1700" w:right="850" w:bottom="280" w:left="1133" w:header="720" w:footer="720" w:gutter="0"/>
          <w:cols w:space="720"/>
          <w:noEndnote/>
        </w:sectPr>
      </w:pPr>
    </w:p>
    <w:p w14:paraId="78489642" w14:textId="77777777" w:rsidR="00E22BBA" w:rsidRDefault="00E22BBA">
      <w:pPr>
        <w:pStyle w:val="Heading3"/>
        <w:numPr>
          <w:ilvl w:val="1"/>
          <w:numId w:val="19"/>
        </w:numPr>
        <w:tabs>
          <w:tab w:val="left" w:pos="1534"/>
        </w:tabs>
        <w:kinsoku w:val="0"/>
        <w:overflowPunct w:val="0"/>
        <w:ind w:left="1534" w:hanging="1227"/>
        <w:rPr>
          <w:color w:val="2C5293"/>
          <w:spacing w:val="-4"/>
        </w:rPr>
      </w:pPr>
      <w:r>
        <w:rPr>
          <w:color w:val="2C5293"/>
          <w:spacing w:val="-4"/>
        </w:rPr>
        <w:lastRenderedPageBreak/>
        <w:t>Type</w:t>
      </w:r>
      <w:r>
        <w:rPr>
          <w:color w:val="2C5293"/>
          <w:spacing w:val="-37"/>
        </w:rPr>
        <w:t xml:space="preserve"> </w:t>
      </w:r>
      <w:r>
        <w:rPr>
          <w:color w:val="2C5293"/>
          <w:spacing w:val="-4"/>
        </w:rPr>
        <w:t>of</w:t>
      </w:r>
      <w:r>
        <w:rPr>
          <w:color w:val="2C5293"/>
          <w:spacing w:val="-43"/>
        </w:rPr>
        <w:t xml:space="preserve"> </w:t>
      </w:r>
      <w:r>
        <w:rPr>
          <w:color w:val="2C5293"/>
          <w:spacing w:val="-4"/>
        </w:rPr>
        <w:t>Application</w:t>
      </w:r>
    </w:p>
    <w:p w14:paraId="13B95F1C" w14:textId="77777777" w:rsidR="00E22BBA" w:rsidRDefault="00E22BBA">
      <w:pPr>
        <w:pStyle w:val="BodyText"/>
        <w:kinsoku w:val="0"/>
        <w:overflowPunct w:val="0"/>
        <w:rPr>
          <w:b/>
          <w:bCs/>
          <w:sz w:val="72"/>
          <w:szCs w:val="72"/>
        </w:rPr>
      </w:pPr>
    </w:p>
    <w:p w14:paraId="498275D6" w14:textId="77777777" w:rsidR="00E22BBA" w:rsidRDefault="00E22BBA">
      <w:pPr>
        <w:pStyle w:val="BodyText"/>
        <w:kinsoku w:val="0"/>
        <w:overflowPunct w:val="0"/>
        <w:rPr>
          <w:b/>
          <w:bCs/>
          <w:sz w:val="72"/>
          <w:szCs w:val="72"/>
        </w:rPr>
      </w:pPr>
    </w:p>
    <w:p w14:paraId="2CEF6337" w14:textId="77777777" w:rsidR="00E22BBA" w:rsidRDefault="00E22BBA">
      <w:pPr>
        <w:pStyle w:val="BodyText"/>
        <w:kinsoku w:val="0"/>
        <w:overflowPunct w:val="0"/>
        <w:rPr>
          <w:b/>
          <w:bCs/>
          <w:sz w:val="72"/>
          <w:szCs w:val="72"/>
        </w:rPr>
      </w:pPr>
    </w:p>
    <w:p w14:paraId="76BE11F7" w14:textId="77777777" w:rsidR="00E22BBA" w:rsidRDefault="00E22BBA">
      <w:pPr>
        <w:pStyle w:val="BodyText"/>
        <w:kinsoku w:val="0"/>
        <w:overflowPunct w:val="0"/>
        <w:rPr>
          <w:b/>
          <w:bCs/>
          <w:sz w:val="72"/>
          <w:szCs w:val="72"/>
        </w:rPr>
      </w:pPr>
    </w:p>
    <w:p w14:paraId="74C41A87" w14:textId="77777777" w:rsidR="00E22BBA" w:rsidRDefault="00E22BBA">
      <w:pPr>
        <w:pStyle w:val="BodyText"/>
        <w:kinsoku w:val="0"/>
        <w:overflowPunct w:val="0"/>
        <w:spacing w:before="340"/>
        <w:rPr>
          <w:b/>
          <w:bCs/>
          <w:sz w:val="72"/>
          <w:szCs w:val="72"/>
        </w:rPr>
      </w:pPr>
    </w:p>
    <w:p w14:paraId="223A992B" w14:textId="77777777" w:rsidR="00E22BBA" w:rsidRDefault="00E22BBA">
      <w:pPr>
        <w:pStyle w:val="BodyText"/>
        <w:kinsoku w:val="0"/>
        <w:overflowPunct w:val="0"/>
        <w:ind w:left="307"/>
        <w:rPr>
          <w:b/>
          <w:bCs/>
          <w:i/>
          <w:iCs/>
          <w:spacing w:val="-2"/>
          <w:sz w:val="28"/>
          <w:szCs w:val="28"/>
        </w:rPr>
      </w:pPr>
      <w:r>
        <w:rPr>
          <w:b/>
          <w:bCs/>
          <w:i/>
          <w:iCs/>
          <w:sz w:val="28"/>
          <w:szCs w:val="28"/>
        </w:rPr>
        <w:t>Please</w:t>
      </w:r>
      <w:r>
        <w:rPr>
          <w:b/>
          <w:bCs/>
          <w:i/>
          <w:iCs/>
          <w:spacing w:val="-6"/>
          <w:sz w:val="28"/>
          <w:szCs w:val="28"/>
        </w:rPr>
        <w:t xml:space="preserve"> </w:t>
      </w:r>
      <w:r>
        <w:rPr>
          <w:b/>
          <w:bCs/>
          <w:i/>
          <w:iCs/>
          <w:sz w:val="28"/>
          <w:szCs w:val="28"/>
        </w:rPr>
        <w:t>choose</w:t>
      </w:r>
      <w:r>
        <w:rPr>
          <w:b/>
          <w:bCs/>
          <w:i/>
          <w:iCs/>
          <w:spacing w:val="-7"/>
          <w:sz w:val="28"/>
          <w:szCs w:val="28"/>
        </w:rPr>
        <w:t xml:space="preserve"> </w:t>
      </w:r>
      <w:r>
        <w:rPr>
          <w:b/>
          <w:bCs/>
          <w:i/>
          <w:iCs/>
          <w:sz w:val="28"/>
          <w:szCs w:val="28"/>
          <w:u w:val="single"/>
        </w:rPr>
        <w:t>one</w:t>
      </w:r>
      <w:r>
        <w:rPr>
          <w:b/>
          <w:bCs/>
          <w:i/>
          <w:iCs/>
          <w:spacing w:val="-11"/>
          <w:sz w:val="28"/>
          <w:szCs w:val="28"/>
        </w:rPr>
        <w:t xml:space="preserve"> </w:t>
      </w:r>
      <w:r>
        <w:rPr>
          <w:b/>
          <w:bCs/>
          <w:i/>
          <w:iCs/>
          <w:sz w:val="28"/>
          <w:szCs w:val="28"/>
        </w:rPr>
        <w:t>of</w:t>
      </w:r>
      <w:r>
        <w:rPr>
          <w:b/>
          <w:bCs/>
          <w:i/>
          <w:iCs/>
          <w:spacing w:val="-15"/>
          <w:sz w:val="28"/>
          <w:szCs w:val="28"/>
        </w:rPr>
        <w:t xml:space="preserve"> </w:t>
      </w:r>
      <w:r>
        <w:rPr>
          <w:b/>
          <w:bCs/>
          <w:i/>
          <w:iCs/>
          <w:sz w:val="28"/>
          <w:szCs w:val="28"/>
        </w:rPr>
        <w:t>the</w:t>
      </w:r>
      <w:r>
        <w:rPr>
          <w:b/>
          <w:bCs/>
          <w:i/>
          <w:iCs/>
          <w:spacing w:val="-6"/>
          <w:sz w:val="28"/>
          <w:szCs w:val="28"/>
        </w:rPr>
        <w:t xml:space="preserve"> </w:t>
      </w:r>
      <w:r>
        <w:rPr>
          <w:b/>
          <w:bCs/>
          <w:i/>
          <w:iCs/>
          <w:spacing w:val="-2"/>
          <w:sz w:val="28"/>
          <w:szCs w:val="28"/>
        </w:rPr>
        <w:t>followings:</w:t>
      </w:r>
    </w:p>
    <w:p w14:paraId="3D12BE4B" w14:textId="77777777" w:rsidR="00E22BBA" w:rsidRDefault="00E22BBA">
      <w:pPr>
        <w:pStyle w:val="BodyText"/>
        <w:kinsoku w:val="0"/>
        <w:overflowPunct w:val="0"/>
        <w:spacing w:before="14"/>
        <w:rPr>
          <w:b/>
          <w:bCs/>
          <w:i/>
          <w:iCs/>
          <w:sz w:val="28"/>
          <w:szCs w:val="28"/>
        </w:rPr>
      </w:pPr>
    </w:p>
    <w:p w14:paraId="131B1B84" w14:textId="77777777" w:rsidR="00E22BBA" w:rsidRDefault="00E22BBA">
      <w:pPr>
        <w:pStyle w:val="ListParagraph"/>
        <w:numPr>
          <w:ilvl w:val="2"/>
          <w:numId w:val="19"/>
        </w:numPr>
        <w:tabs>
          <w:tab w:val="left" w:pos="1084"/>
          <w:tab w:val="left" w:pos="1161"/>
        </w:tabs>
        <w:kinsoku w:val="0"/>
        <w:overflowPunct w:val="0"/>
        <w:spacing w:line="235" w:lineRule="auto"/>
        <w:ind w:left="1161" w:right="597" w:hanging="570"/>
        <w:jc w:val="both"/>
        <w:rPr>
          <w:rFonts w:ascii="Wingdings" w:hAnsi="Wingdings" w:cs="Wingdings"/>
          <w:color w:val="EB7A2E"/>
          <w:sz w:val="40"/>
          <w:szCs w:val="40"/>
        </w:rPr>
      </w:pPr>
      <w:r>
        <w:rPr>
          <w:color w:val="000000"/>
          <w:sz w:val="28"/>
          <w:szCs w:val="28"/>
        </w:rPr>
        <w:t>We wish to go through the normal judging process and compete for the Hong Kong MIKE Award, including Most Outstanding Winner.</w:t>
      </w:r>
    </w:p>
    <w:p w14:paraId="11FB4962" w14:textId="77777777" w:rsidR="00E22BBA" w:rsidRDefault="00E22BBA">
      <w:pPr>
        <w:pStyle w:val="BodyText"/>
        <w:kinsoku w:val="0"/>
        <w:overflowPunct w:val="0"/>
        <w:spacing w:before="98"/>
        <w:rPr>
          <w:sz w:val="28"/>
          <w:szCs w:val="28"/>
        </w:rPr>
      </w:pPr>
    </w:p>
    <w:p w14:paraId="703AF171" w14:textId="77777777" w:rsidR="00E22BBA" w:rsidRDefault="00E22BBA">
      <w:pPr>
        <w:pStyle w:val="ListParagraph"/>
        <w:numPr>
          <w:ilvl w:val="2"/>
          <w:numId w:val="19"/>
        </w:numPr>
        <w:tabs>
          <w:tab w:val="left" w:pos="1081"/>
          <w:tab w:val="left" w:pos="1161"/>
          <w:tab w:val="left" w:pos="8600"/>
        </w:tabs>
        <w:kinsoku w:val="0"/>
        <w:overflowPunct w:val="0"/>
        <w:spacing w:line="254" w:lineRule="auto"/>
        <w:ind w:left="1161" w:right="575" w:hanging="570"/>
        <w:jc w:val="both"/>
        <w:rPr>
          <w:rFonts w:ascii="Wingdings" w:hAnsi="Wingdings" w:cs="Wingdings"/>
          <w:color w:val="EB7A2E"/>
          <w:sz w:val="40"/>
          <w:szCs w:val="40"/>
        </w:rPr>
      </w:pPr>
      <w:r>
        <w:rPr>
          <w:color w:val="000000"/>
          <w:sz w:val="28"/>
          <w:szCs w:val="28"/>
        </w:rPr>
        <w:t xml:space="preserve">We are the past winner of Hong Kong MIKE Award </w:t>
      </w:r>
      <w:r>
        <w:rPr>
          <w:color w:val="000000"/>
          <w:sz w:val="28"/>
          <w:szCs w:val="28"/>
          <w:u w:val="single"/>
        </w:rPr>
        <w:tab/>
      </w:r>
      <w:r>
        <w:rPr>
          <w:color w:val="000000"/>
          <w:spacing w:val="-2"/>
          <w:sz w:val="28"/>
          <w:szCs w:val="28"/>
        </w:rPr>
        <w:t xml:space="preserve">(year). </w:t>
      </w:r>
      <w:r>
        <w:rPr>
          <w:color w:val="000000"/>
          <w:sz w:val="28"/>
          <w:szCs w:val="28"/>
        </w:rPr>
        <w:t xml:space="preserve">We wish to retain the title of </w:t>
      </w:r>
      <w:r>
        <w:rPr>
          <w:color w:val="000000"/>
          <w:sz w:val="28"/>
          <w:szCs w:val="28"/>
          <w:u w:val="single"/>
        </w:rPr>
        <w:t>Hong Kong MIKE Award</w:t>
      </w:r>
      <w:r>
        <w:rPr>
          <w:color w:val="000000"/>
          <w:sz w:val="28"/>
          <w:szCs w:val="28"/>
        </w:rPr>
        <w:t xml:space="preserve"> winner through the revalidation process</w:t>
      </w:r>
      <w:r>
        <w:rPr>
          <w:color w:val="000000"/>
        </w:rPr>
        <w:t>.</w:t>
      </w:r>
    </w:p>
    <w:p w14:paraId="204D68C6" w14:textId="77777777" w:rsidR="00E22BBA" w:rsidRDefault="00E22BBA">
      <w:pPr>
        <w:pStyle w:val="ListParagraph"/>
        <w:numPr>
          <w:ilvl w:val="2"/>
          <w:numId w:val="19"/>
        </w:numPr>
        <w:tabs>
          <w:tab w:val="left" w:pos="1081"/>
          <w:tab w:val="left" w:pos="1161"/>
          <w:tab w:val="left" w:pos="8600"/>
        </w:tabs>
        <w:kinsoku w:val="0"/>
        <w:overflowPunct w:val="0"/>
        <w:spacing w:line="254" w:lineRule="auto"/>
        <w:ind w:left="1161" w:right="575" w:hanging="570"/>
        <w:jc w:val="both"/>
        <w:rPr>
          <w:rFonts w:ascii="Wingdings" w:hAnsi="Wingdings" w:cs="Wingdings"/>
          <w:color w:val="EB7A2E"/>
          <w:sz w:val="40"/>
          <w:szCs w:val="40"/>
        </w:rPr>
        <w:sectPr w:rsidR="00E22BBA">
          <w:footerReference w:type="default" r:id="rId15"/>
          <w:pgSz w:w="11920" w:h="16860"/>
          <w:pgMar w:top="1360" w:right="850" w:bottom="760" w:left="1133" w:header="0" w:footer="569" w:gutter="0"/>
          <w:pgNumType w:start="4"/>
          <w:cols w:space="720"/>
          <w:noEndnote/>
        </w:sectPr>
      </w:pPr>
    </w:p>
    <w:p w14:paraId="54B93CFC" w14:textId="77777777" w:rsidR="00E22BBA" w:rsidRDefault="00E22BBA">
      <w:pPr>
        <w:pStyle w:val="Heading3"/>
        <w:numPr>
          <w:ilvl w:val="1"/>
          <w:numId w:val="19"/>
        </w:numPr>
        <w:tabs>
          <w:tab w:val="left" w:pos="1505"/>
        </w:tabs>
        <w:kinsoku w:val="0"/>
        <w:overflowPunct w:val="0"/>
        <w:ind w:left="1505" w:hanging="1198"/>
        <w:rPr>
          <w:color w:val="2C5293"/>
          <w:spacing w:val="-4"/>
        </w:rPr>
      </w:pPr>
      <w:r>
        <w:rPr>
          <w:color w:val="2C5293"/>
        </w:rPr>
        <w:lastRenderedPageBreak/>
        <w:t>Application</w:t>
      </w:r>
      <w:r>
        <w:rPr>
          <w:color w:val="2C5293"/>
          <w:spacing w:val="-12"/>
        </w:rPr>
        <w:t xml:space="preserve"> </w:t>
      </w:r>
      <w:r>
        <w:rPr>
          <w:color w:val="2C5293"/>
          <w:spacing w:val="-4"/>
        </w:rPr>
        <w:t>Form</w:t>
      </w:r>
    </w:p>
    <w:p w14:paraId="61656D35" w14:textId="77777777" w:rsidR="00E22BBA" w:rsidRDefault="00E22BBA">
      <w:pPr>
        <w:pStyle w:val="BodyText"/>
        <w:kinsoku w:val="0"/>
        <w:overflowPunct w:val="0"/>
        <w:rPr>
          <w:b/>
          <w:bCs/>
          <w:sz w:val="20"/>
          <w:szCs w:val="20"/>
        </w:rPr>
      </w:pPr>
    </w:p>
    <w:p w14:paraId="0B1B660B" w14:textId="77777777" w:rsidR="00E22BBA" w:rsidRDefault="00E22BBA">
      <w:pPr>
        <w:pStyle w:val="BodyText"/>
        <w:kinsoku w:val="0"/>
        <w:overflowPunct w:val="0"/>
        <w:spacing w:before="35"/>
        <w:rPr>
          <w:b/>
          <w:bCs/>
          <w:sz w:val="20"/>
          <w:szCs w:val="20"/>
        </w:rPr>
      </w:pPr>
    </w:p>
    <w:p w14:paraId="35267B07" w14:textId="77777777" w:rsidR="00E22BBA" w:rsidRDefault="00E22BBA">
      <w:pPr>
        <w:pStyle w:val="BodyText"/>
        <w:kinsoku w:val="0"/>
        <w:overflowPunct w:val="0"/>
        <w:spacing w:before="35"/>
        <w:rPr>
          <w:b/>
          <w:bCs/>
          <w:sz w:val="20"/>
          <w:szCs w:val="20"/>
        </w:rPr>
        <w:sectPr w:rsidR="00E22BBA">
          <w:pgSz w:w="11920" w:h="16860"/>
          <w:pgMar w:top="1360" w:right="850" w:bottom="760" w:left="1133" w:header="0" w:footer="569" w:gutter="0"/>
          <w:cols w:space="720"/>
          <w:noEndnote/>
        </w:sectPr>
      </w:pPr>
    </w:p>
    <w:p w14:paraId="204A9CE1" w14:textId="77777777" w:rsidR="00E22BBA" w:rsidRDefault="00E22BBA">
      <w:pPr>
        <w:pStyle w:val="BodyText"/>
        <w:kinsoku w:val="0"/>
        <w:overflowPunct w:val="0"/>
        <w:spacing w:before="91"/>
        <w:ind w:left="422" w:right="38"/>
      </w:pPr>
      <w:r>
        <w:rPr>
          <w:b/>
          <w:bCs/>
        </w:rPr>
        <w:t>In</w:t>
      </w:r>
      <w:r>
        <w:rPr>
          <w:b/>
          <w:bCs/>
          <w:spacing w:val="-13"/>
        </w:rPr>
        <w:t xml:space="preserve"> </w:t>
      </w:r>
      <w:r>
        <w:rPr>
          <w:b/>
          <w:bCs/>
        </w:rPr>
        <w:t>which</w:t>
      </w:r>
      <w:r>
        <w:rPr>
          <w:b/>
          <w:bCs/>
          <w:spacing w:val="-10"/>
        </w:rPr>
        <w:t xml:space="preserve"> </w:t>
      </w:r>
      <w:r>
        <w:rPr>
          <w:b/>
          <w:bCs/>
        </w:rPr>
        <w:t>of</w:t>
      </w:r>
      <w:r>
        <w:rPr>
          <w:b/>
          <w:bCs/>
          <w:spacing w:val="-12"/>
        </w:rPr>
        <w:t xml:space="preserve"> </w:t>
      </w:r>
      <w:r>
        <w:rPr>
          <w:b/>
          <w:bCs/>
        </w:rPr>
        <w:t>the</w:t>
      </w:r>
      <w:r>
        <w:rPr>
          <w:b/>
          <w:bCs/>
          <w:spacing w:val="-11"/>
        </w:rPr>
        <w:t xml:space="preserve"> </w:t>
      </w:r>
      <w:r>
        <w:rPr>
          <w:b/>
          <w:bCs/>
        </w:rPr>
        <w:t>5</w:t>
      </w:r>
      <w:r>
        <w:rPr>
          <w:b/>
          <w:bCs/>
          <w:spacing w:val="-9"/>
        </w:rPr>
        <w:t xml:space="preserve"> </w:t>
      </w:r>
      <w:r>
        <w:rPr>
          <w:b/>
          <w:bCs/>
        </w:rPr>
        <w:t>MIKE</w:t>
      </w:r>
      <w:r>
        <w:rPr>
          <w:b/>
          <w:bCs/>
          <w:spacing w:val="-12"/>
        </w:rPr>
        <w:t xml:space="preserve"> </w:t>
      </w:r>
      <w:r>
        <w:rPr>
          <w:b/>
          <w:bCs/>
        </w:rPr>
        <w:t>categories</w:t>
      </w:r>
      <w:r>
        <w:rPr>
          <w:b/>
          <w:bCs/>
          <w:spacing w:val="-14"/>
        </w:rPr>
        <w:t xml:space="preserve"> </w:t>
      </w:r>
      <w:r>
        <w:rPr>
          <w:b/>
          <w:bCs/>
        </w:rPr>
        <w:t xml:space="preserve">would you like to apply </w:t>
      </w:r>
      <w:r>
        <w:t xml:space="preserve">(select only </w:t>
      </w:r>
      <w:r>
        <w:rPr>
          <w:b/>
          <w:bCs/>
        </w:rPr>
        <w:t xml:space="preserve">ONE </w:t>
      </w:r>
      <w:r>
        <w:t>that matches your organization profile)?</w:t>
      </w:r>
    </w:p>
    <w:p w14:paraId="69711557" w14:textId="77777777" w:rsidR="00E22BBA" w:rsidRDefault="00E22BBA">
      <w:pPr>
        <w:pStyle w:val="ListParagraph"/>
        <w:numPr>
          <w:ilvl w:val="0"/>
          <w:numId w:val="18"/>
        </w:numPr>
        <w:tabs>
          <w:tab w:val="left" w:pos="777"/>
        </w:tabs>
        <w:kinsoku w:val="0"/>
        <w:overflowPunct w:val="0"/>
        <w:spacing w:before="117"/>
        <w:ind w:left="777" w:hanging="355"/>
        <w:rPr>
          <w:spacing w:val="-2"/>
          <w:sz w:val="22"/>
          <w:szCs w:val="22"/>
        </w:rPr>
      </w:pPr>
      <w:r>
        <w:br w:type="column"/>
      </w:r>
      <w:r>
        <w:rPr>
          <w:spacing w:val="-2"/>
          <w:sz w:val="22"/>
          <w:szCs w:val="22"/>
        </w:rPr>
        <w:t>Large</w:t>
      </w:r>
      <w:r>
        <w:rPr>
          <w:spacing w:val="-7"/>
          <w:sz w:val="22"/>
          <w:szCs w:val="22"/>
        </w:rPr>
        <w:t xml:space="preserve"> </w:t>
      </w:r>
      <w:r>
        <w:rPr>
          <w:spacing w:val="-2"/>
          <w:sz w:val="22"/>
          <w:szCs w:val="22"/>
        </w:rPr>
        <w:t>private</w:t>
      </w:r>
      <w:r>
        <w:rPr>
          <w:spacing w:val="-4"/>
          <w:sz w:val="22"/>
          <w:szCs w:val="22"/>
        </w:rPr>
        <w:t xml:space="preserve"> </w:t>
      </w:r>
      <w:r>
        <w:rPr>
          <w:spacing w:val="-2"/>
          <w:sz w:val="22"/>
          <w:szCs w:val="22"/>
        </w:rPr>
        <w:t>organizations</w:t>
      </w:r>
    </w:p>
    <w:p w14:paraId="324C8DE3" w14:textId="77777777" w:rsidR="00E22BBA" w:rsidRDefault="00E22BBA">
      <w:pPr>
        <w:pStyle w:val="ListParagraph"/>
        <w:numPr>
          <w:ilvl w:val="0"/>
          <w:numId w:val="18"/>
        </w:numPr>
        <w:tabs>
          <w:tab w:val="left" w:pos="781"/>
        </w:tabs>
        <w:kinsoku w:val="0"/>
        <w:overflowPunct w:val="0"/>
        <w:spacing w:before="20"/>
        <w:ind w:left="781" w:hanging="359"/>
        <w:rPr>
          <w:spacing w:val="-2"/>
          <w:sz w:val="22"/>
          <w:szCs w:val="22"/>
        </w:rPr>
      </w:pPr>
      <w:r>
        <w:rPr>
          <w:spacing w:val="-2"/>
          <w:sz w:val="22"/>
          <w:szCs w:val="22"/>
        </w:rPr>
        <w:t>Government organizations</w:t>
      </w:r>
    </w:p>
    <w:p w14:paraId="3DEC0ACB" w14:textId="77777777" w:rsidR="00E22BBA" w:rsidRDefault="00E22BBA">
      <w:pPr>
        <w:pStyle w:val="ListParagraph"/>
        <w:numPr>
          <w:ilvl w:val="0"/>
          <w:numId w:val="18"/>
        </w:numPr>
        <w:tabs>
          <w:tab w:val="left" w:pos="781"/>
        </w:tabs>
        <w:kinsoku w:val="0"/>
        <w:overflowPunct w:val="0"/>
        <w:spacing w:before="17"/>
        <w:ind w:left="781" w:hanging="359"/>
        <w:rPr>
          <w:spacing w:val="-2"/>
          <w:sz w:val="22"/>
          <w:szCs w:val="22"/>
        </w:rPr>
      </w:pPr>
      <w:r>
        <w:rPr>
          <w:spacing w:val="-2"/>
          <w:sz w:val="22"/>
          <w:szCs w:val="22"/>
        </w:rPr>
        <w:t>State</w:t>
      </w:r>
      <w:r>
        <w:rPr>
          <w:spacing w:val="-6"/>
          <w:sz w:val="22"/>
          <w:szCs w:val="22"/>
        </w:rPr>
        <w:t xml:space="preserve"> </w:t>
      </w:r>
      <w:r>
        <w:rPr>
          <w:spacing w:val="-2"/>
          <w:sz w:val="22"/>
          <w:szCs w:val="22"/>
        </w:rPr>
        <w:t>Enterprise</w:t>
      </w:r>
      <w:r>
        <w:rPr>
          <w:spacing w:val="-1"/>
          <w:sz w:val="22"/>
          <w:szCs w:val="22"/>
        </w:rPr>
        <w:t xml:space="preserve"> </w:t>
      </w:r>
      <w:r>
        <w:rPr>
          <w:spacing w:val="-2"/>
          <w:sz w:val="22"/>
          <w:szCs w:val="22"/>
        </w:rPr>
        <w:t>Companies</w:t>
      </w:r>
    </w:p>
    <w:p w14:paraId="2366D29B" w14:textId="77777777" w:rsidR="00E22BBA" w:rsidRDefault="00E22BBA">
      <w:pPr>
        <w:pStyle w:val="ListParagraph"/>
        <w:numPr>
          <w:ilvl w:val="0"/>
          <w:numId w:val="18"/>
        </w:numPr>
        <w:tabs>
          <w:tab w:val="left" w:pos="781"/>
        </w:tabs>
        <w:kinsoku w:val="0"/>
        <w:overflowPunct w:val="0"/>
        <w:spacing w:before="21"/>
        <w:ind w:left="781" w:hanging="359"/>
        <w:rPr>
          <w:spacing w:val="-2"/>
          <w:sz w:val="22"/>
          <w:szCs w:val="22"/>
        </w:rPr>
      </w:pPr>
      <w:r>
        <w:rPr>
          <w:spacing w:val="-2"/>
          <w:sz w:val="22"/>
          <w:szCs w:val="22"/>
        </w:rPr>
        <w:t>Associations,</w:t>
      </w:r>
      <w:r>
        <w:rPr>
          <w:spacing w:val="-6"/>
          <w:sz w:val="22"/>
          <w:szCs w:val="22"/>
        </w:rPr>
        <w:t xml:space="preserve"> </w:t>
      </w:r>
      <w:r>
        <w:rPr>
          <w:spacing w:val="-2"/>
          <w:sz w:val="22"/>
          <w:szCs w:val="22"/>
        </w:rPr>
        <w:t>Institutions</w:t>
      </w:r>
      <w:r>
        <w:rPr>
          <w:spacing w:val="-7"/>
          <w:sz w:val="22"/>
          <w:szCs w:val="22"/>
        </w:rPr>
        <w:t xml:space="preserve"> </w:t>
      </w:r>
      <w:r>
        <w:rPr>
          <w:spacing w:val="-2"/>
          <w:sz w:val="22"/>
          <w:szCs w:val="22"/>
        </w:rPr>
        <w:t>and</w:t>
      </w:r>
      <w:r>
        <w:rPr>
          <w:spacing w:val="-10"/>
          <w:sz w:val="22"/>
          <w:szCs w:val="22"/>
        </w:rPr>
        <w:t xml:space="preserve"> </w:t>
      </w:r>
      <w:r>
        <w:rPr>
          <w:spacing w:val="-2"/>
          <w:sz w:val="22"/>
          <w:szCs w:val="22"/>
        </w:rPr>
        <w:t>non-profits</w:t>
      </w:r>
    </w:p>
    <w:p w14:paraId="3AAA5B60" w14:textId="77777777" w:rsidR="00E22BBA" w:rsidRDefault="00E22BBA">
      <w:pPr>
        <w:pStyle w:val="ListParagraph"/>
        <w:numPr>
          <w:ilvl w:val="0"/>
          <w:numId w:val="18"/>
        </w:numPr>
        <w:tabs>
          <w:tab w:val="left" w:pos="781"/>
        </w:tabs>
        <w:kinsoku w:val="0"/>
        <w:overflowPunct w:val="0"/>
        <w:spacing w:before="20"/>
        <w:ind w:left="781" w:hanging="359"/>
        <w:rPr>
          <w:spacing w:val="-2"/>
          <w:sz w:val="22"/>
          <w:szCs w:val="22"/>
        </w:rPr>
      </w:pPr>
      <w:r>
        <w:rPr>
          <w:sz w:val="22"/>
          <w:szCs w:val="22"/>
        </w:rPr>
        <w:t>SMEs</w:t>
      </w:r>
      <w:r>
        <w:rPr>
          <w:spacing w:val="-9"/>
          <w:sz w:val="22"/>
          <w:szCs w:val="22"/>
        </w:rPr>
        <w:t xml:space="preserve"> </w:t>
      </w:r>
      <w:r>
        <w:rPr>
          <w:sz w:val="22"/>
          <w:szCs w:val="22"/>
        </w:rPr>
        <w:t>-</w:t>
      </w:r>
      <w:r>
        <w:rPr>
          <w:spacing w:val="-7"/>
          <w:sz w:val="22"/>
          <w:szCs w:val="22"/>
        </w:rPr>
        <w:t xml:space="preserve"> </w:t>
      </w:r>
      <w:r>
        <w:rPr>
          <w:spacing w:val="-2"/>
          <w:sz w:val="22"/>
          <w:szCs w:val="22"/>
        </w:rPr>
        <w:t>Startups</w:t>
      </w:r>
    </w:p>
    <w:p w14:paraId="34804E43" w14:textId="77777777" w:rsidR="00E22BBA" w:rsidRDefault="00E22BBA">
      <w:pPr>
        <w:pStyle w:val="ListParagraph"/>
        <w:numPr>
          <w:ilvl w:val="0"/>
          <w:numId w:val="18"/>
        </w:numPr>
        <w:tabs>
          <w:tab w:val="left" w:pos="781"/>
        </w:tabs>
        <w:kinsoku w:val="0"/>
        <w:overflowPunct w:val="0"/>
        <w:spacing w:before="20"/>
        <w:ind w:left="781" w:hanging="359"/>
        <w:rPr>
          <w:spacing w:val="-2"/>
          <w:sz w:val="22"/>
          <w:szCs w:val="22"/>
        </w:rPr>
        <w:sectPr w:rsidR="00E22BBA">
          <w:type w:val="continuous"/>
          <w:pgSz w:w="11920" w:h="16860"/>
          <w:pgMar w:top="0" w:right="850" w:bottom="280" w:left="1133" w:header="720" w:footer="720" w:gutter="0"/>
          <w:cols w:num="2" w:space="720" w:equalWidth="0">
            <w:col w:w="4290" w:space="366"/>
            <w:col w:w="5281"/>
          </w:cols>
          <w:noEndnote/>
        </w:sectPr>
      </w:pPr>
    </w:p>
    <w:p w14:paraId="394738C2" w14:textId="77777777" w:rsidR="00E22BBA" w:rsidRDefault="00E22BBA">
      <w:pPr>
        <w:pStyle w:val="BodyText"/>
        <w:kinsoku w:val="0"/>
        <w:overflowPunct w:val="0"/>
      </w:pPr>
    </w:p>
    <w:p w14:paraId="7C592AD6" w14:textId="77777777" w:rsidR="00E22BBA" w:rsidRDefault="00E22BBA">
      <w:pPr>
        <w:pStyle w:val="BodyText"/>
        <w:kinsoku w:val="0"/>
        <w:overflowPunct w:val="0"/>
        <w:spacing w:before="51"/>
      </w:pPr>
    </w:p>
    <w:p w14:paraId="03CD5513" w14:textId="77777777" w:rsidR="00E22BBA" w:rsidRDefault="00E22BBA">
      <w:pPr>
        <w:pStyle w:val="BodyText"/>
        <w:kinsoku w:val="0"/>
        <w:overflowPunct w:val="0"/>
        <w:spacing w:before="1"/>
        <w:ind w:left="422"/>
        <w:rPr>
          <w:b/>
          <w:bCs/>
          <w:spacing w:val="-2"/>
        </w:rPr>
      </w:pPr>
      <w:r>
        <w:rPr>
          <w:b/>
          <w:bCs/>
        </w:rPr>
        <w:t>Name</w:t>
      </w:r>
      <w:r>
        <w:rPr>
          <w:b/>
          <w:bCs/>
          <w:spacing w:val="-14"/>
        </w:rPr>
        <w:t xml:space="preserve"> </w:t>
      </w:r>
      <w:r>
        <w:rPr>
          <w:b/>
          <w:bCs/>
        </w:rPr>
        <w:t>of</w:t>
      </w:r>
      <w:r>
        <w:rPr>
          <w:b/>
          <w:bCs/>
          <w:spacing w:val="-10"/>
        </w:rPr>
        <w:t xml:space="preserve"> </w:t>
      </w:r>
      <w:r>
        <w:rPr>
          <w:b/>
          <w:bCs/>
        </w:rPr>
        <w:t>Company</w:t>
      </w:r>
      <w:r>
        <w:rPr>
          <w:b/>
          <w:bCs/>
          <w:spacing w:val="-10"/>
        </w:rPr>
        <w:t xml:space="preserve"> </w:t>
      </w:r>
      <w:r>
        <w:rPr>
          <w:b/>
          <w:bCs/>
        </w:rPr>
        <w:t>/</w:t>
      </w:r>
      <w:r>
        <w:rPr>
          <w:b/>
          <w:bCs/>
          <w:spacing w:val="-14"/>
        </w:rPr>
        <w:t xml:space="preserve"> </w:t>
      </w:r>
      <w:r>
        <w:rPr>
          <w:b/>
          <w:bCs/>
          <w:spacing w:val="-2"/>
        </w:rPr>
        <w:t>Organization:</w:t>
      </w:r>
    </w:p>
    <w:p w14:paraId="77455ACB" w14:textId="77777777" w:rsidR="00E22BBA" w:rsidRDefault="00E22BBA">
      <w:pPr>
        <w:pStyle w:val="BodyText"/>
        <w:kinsoku w:val="0"/>
        <w:overflowPunct w:val="0"/>
        <w:spacing w:before="1"/>
        <w:ind w:left="422" w:right="5428"/>
        <w:rPr>
          <w:i/>
          <w:iCs/>
          <w:spacing w:val="-2"/>
          <w:sz w:val="16"/>
          <w:szCs w:val="16"/>
        </w:rPr>
      </w:pPr>
      <w:r>
        <w:rPr>
          <w:i/>
          <w:iCs/>
          <w:spacing w:val="-2"/>
          <w:sz w:val="16"/>
          <w:szCs w:val="16"/>
        </w:rPr>
        <w:t>(The</w:t>
      </w:r>
      <w:r>
        <w:rPr>
          <w:i/>
          <w:iCs/>
          <w:spacing w:val="-6"/>
          <w:sz w:val="16"/>
          <w:szCs w:val="16"/>
        </w:rPr>
        <w:t xml:space="preserve"> </w:t>
      </w:r>
      <w:r>
        <w:rPr>
          <w:i/>
          <w:iCs/>
          <w:spacing w:val="-2"/>
          <w:sz w:val="16"/>
          <w:szCs w:val="16"/>
        </w:rPr>
        <w:t>name stated</w:t>
      </w:r>
      <w:r>
        <w:rPr>
          <w:i/>
          <w:iCs/>
          <w:spacing w:val="-7"/>
          <w:sz w:val="16"/>
          <w:szCs w:val="16"/>
        </w:rPr>
        <w:t xml:space="preserve"> </w:t>
      </w:r>
      <w:r>
        <w:rPr>
          <w:i/>
          <w:iCs/>
          <w:spacing w:val="-2"/>
          <w:sz w:val="16"/>
          <w:szCs w:val="16"/>
        </w:rPr>
        <w:t>here will</w:t>
      </w:r>
      <w:r>
        <w:rPr>
          <w:i/>
          <w:iCs/>
          <w:spacing w:val="-8"/>
          <w:sz w:val="16"/>
          <w:szCs w:val="16"/>
        </w:rPr>
        <w:t xml:space="preserve"> </w:t>
      </w:r>
      <w:r>
        <w:rPr>
          <w:i/>
          <w:iCs/>
          <w:spacing w:val="-2"/>
          <w:sz w:val="16"/>
          <w:szCs w:val="16"/>
        </w:rPr>
        <w:t>be displayed in</w:t>
      </w:r>
      <w:r>
        <w:rPr>
          <w:i/>
          <w:iCs/>
          <w:spacing w:val="-3"/>
          <w:sz w:val="16"/>
          <w:szCs w:val="16"/>
        </w:rPr>
        <w:t xml:space="preserve"> </w:t>
      </w:r>
      <w:r>
        <w:rPr>
          <w:i/>
          <w:iCs/>
          <w:spacing w:val="-2"/>
          <w:sz w:val="16"/>
          <w:szCs w:val="16"/>
        </w:rPr>
        <w:t>all</w:t>
      </w:r>
      <w:r>
        <w:rPr>
          <w:i/>
          <w:iCs/>
          <w:spacing w:val="-5"/>
          <w:sz w:val="16"/>
          <w:szCs w:val="16"/>
        </w:rPr>
        <w:t xml:space="preserve"> </w:t>
      </w:r>
      <w:r>
        <w:rPr>
          <w:i/>
          <w:iCs/>
          <w:spacing w:val="-2"/>
          <w:sz w:val="16"/>
          <w:szCs w:val="16"/>
        </w:rPr>
        <w:t>promotion</w:t>
      </w:r>
      <w:r>
        <w:rPr>
          <w:i/>
          <w:iCs/>
          <w:spacing w:val="-3"/>
          <w:sz w:val="16"/>
          <w:szCs w:val="16"/>
        </w:rPr>
        <w:t xml:space="preserve"> </w:t>
      </w:r>
      <w:r>
        <w:rPr>
          <w:i/>
          <w:iCs/>
          <w:spacing w:val="-2"/>
          <w:sz w:val="16"/>
          <w:szCs w:val="16"/>
        </w:rPr>
        <w:t>and</w:t>
      </w:r>
      <w:r>
        <w:rPr>
          <w:i/>
          <w:iCs/>
          <w:spacing w:val="40"/>
          <w:sz w:val="16"/>
          <w:szCs w:val="16"/>
        </w:rPr>
        <w:t xml:space="preserve"> </w:t>
      </w:r>
      <w:r>
        <w:rPr>
          <w:i/>
          <w:iCs/>
          <w:sz w:val="16"/>
          <w:szCs w:val="16"/>
        </w:rPr>
        <w:t>collateral materials associated with the Award including</w:t>
      </w:r>
      <w:r>
        <w:rPr>
          <w:i/>
          <w:iCs/>
          <w:spacing w:val="40"/>
          <w:sz w:val="16"/>
          <w:szCs w:val="16"/>
        </w:rPr>
        <w:t xml:space="preserve"> </w:t>
      </w:r>
      <w:r>
        <w:rPr>
          <w:i/>
          <w:iCs/>
          <w:sz w:val="16"/>
          <w:szCs w:val="16"/>
        </w:rPr>
        <w:t>Trophy and Certificate.</w:t>
      </w:r>
      <w:r>
        <w:rPr>
          <w:i/>
          <w:iCs/>
          <w:spacing w:val="40"/>
          <w:sz w:val="16"/>
          <w:szCs w:val="16"/>
        </w:rPr>
        <w:t xml:space="preserve"> </w:t>
      </w:r>
      <w:r>
        <w:rPr>
          <w:b/>
          <w:bCs/>
          <w:i/>
          <w:iCs/>
          <w:sz w:val="16"/>
          <w:szCs w:val="16"/>
          <w:u w:val="single"/>
        </w:rPr>
        <w:t>No change is allowed after</w:t>
      </w:r>
      <w:r>
        <w:rPr>
          <w:b/>
          <w:bCs/>
          <w:i/>
          <w:iCs/>
          <w:spacing w:val="40"/>
          <w:sz w:val="16"/>
          <w:szCs w:val="16"/>
        </w:rPr>
        <w:t xml:space="preserve"> </w:t>
      </w:r>
      <w:r>
        <w:rPr>
          <w:b/>
          <w:bCs/>
          <w:i/>
          <w:iCs/>
          <w:spacing w:val="-2"/>
          <w:sz w:val="16"/>
          <w:szCs w:val="16"/>
          <w:u w:val="single"/>
        </w:rPr>
        <w:t>submission</w:t>
      </w:r>
      <w:r>
        <w:rPr>
          <w:i/>
          <w:iCs/>
          <w:spacing w:val="-2"/>
          <w:sz w:val="16"/>
          <w:szCs w:val="16"/>
        </w:rPr>
        <w:t>.)</w:t>
      </w:r>
    </w:p>
    <w:p w14:paraId="3AB913FC" w14:textId="77777777" w:rsidR="00E22BBA" w:rsidRDefault="0027016C">
      <w:pPr>
        <w:pStyle w:val="BodyText"/>
        <w:kinsoku w:val="0"/>
        <w:overflowPunct w:val="0"/>
        <w:spacing w:before="41"/>
        <w:rPr>
          <w:i/>
          <w:iCs/>
          <w:sz w:val="20"/>
          <w:szCs w:val="20"/>
        </w:rPr>
      </w:pPr>
      <w:r>
        <w:rPr>
          <w:noProof/>
        </w:rPr>
        <w:pict w14:anchorId="279A578C">
          <v:shape id="_x0000_s2072" type="#_x0000_t202" style="position:absolute;margin-left:72.4pt;margin-top:14.75pt;width:451.4pt;height:17.85pt;z-index:251611136;mso-wrap-distance-left:0;mso-wrap-distance-right:0;mso-position-horizontal-relative:page" o:allowincell="f" fillcolor="#1f3861" stroked="f">
            <v:textbox inset="0,0,0,0">
              <w:txbxContent>
                <w:p w14:paraId="53633900" w14:textId="77777777" w:rsidR="00E22BBA" w:rsidRDefault="00E22BBA">
                  <w:pPr>
                    <w:pStyle w:val="BodyText"/>
                    <w:kinsoku w:val="0"/>
                    <w:overflowPunct w:val="0"/>
                    <w:spacing w:before="50"/>
                    <w:ind w:left="108"/>
                    <w:rPr>
                      <w:b/>
                      <w:bCs/>
                      <w:color w:val="FFFFFF"/>
                      <w:spacing w:val="-2"/>
                    </w:rPr>
                  </w:pPr>
                  <w:r>
                    <w:rPr>
                      <w:b/>
                      <w:bCs/>
                      <w:color w:val="FFFFFF"/>
                    </w:rPr>
                    <w:t>Contact</w:t>
                  </w:r>
                  <w:r>
                    <w:rPr>
                      <w:b/>
                      <w:bCs/>
                      <w:color w:val="FFFFFF"/>
                      <w:spacing w:val="-13"/>
                    </w:rPr>
                    <w:t xml:space="preserve"> </w:t>
                  </w:r>
                  <w:r>
                    <w:rPr>
                      <w:b/>
                      <w:bCs/>
                      <w:color w:val="FFFFFF"/>
                      <w:spacing w:val="-2"/>
                    </w:rPr>
                    <w:t>Details</w:t>
                  </w:r>
                </w:p>
              </w:txbxContent>
            </v:textbox>
            <w10:wrap type="topAndBottom" anchorx="page"/>
          </v:shape>
        </w:pict>
      </w:r>
    </w:p>
    <w:p w14:paraId="6940764C" w14:textId="77777777" w:rsidR="00E22BBA" w:rsidRDefault="00E22BBA">
      <w:pPr>
        <w:pStyle w:val="BodyText"/>
        <w:kinsoku w:val="0"/>
        <w:overflowPunct w:val="0"/>
        <w:spacing w:before="252"/>
        <w:ind w:left="422"/>
        <w:rPr>
          <w:b/>
          <w:bCs/>
          <w:spacing w:val="-4"/>
        </w:rPr>
      </w:pPr>
      <w:r>
        <w:rPr>
          <w:b/>
          <w:bCs/>
          <w:spacing w:val="-4"/>
        </w:rPr>
        <w:t>Name:</w:t>
      </w:r>
    </w:p>
    <w:p w14:paraId="690733F3" w14:textId="77777777" w:rsidR="00E22BBA" w:rsidRDefault="0027016C">
      <w:pPr>
        <w:pStyle w:val="BodyText"/>
        <w:kinsoku w:val="0"/>
        <w:overflowPunct w:val="0"/>
        <w:spacing w:before="29"/>
        <w:rPr>
          <w:b/>
          <w:bCs/>
          <w:sz w:val="20"/>
          <w:szCs w:val="20"/>
        </w:rPr>
      </w:pPr>
      <w:r>
        <w:rPr>
          <w:noProof/>
        </w:rPr>
        <w:pict w14:anchorId="671D5087">
          <v:group id="_x0000_s2073" style="position:absolute;margin-left:72.35pt;margin-top:14.15pt;width:451.4pt;height:1pt;z-index:251612160;mso-wrap-distance-left:0;mso-wrap-distance-right:0;mso-position-horizontal-relative:page" coordorigin="1447,283" coordsize="9028,20" o:allowincell="f">
            <v:shape id="_x0000_s2074" style="position:absolute;left:1447;top:287;width:720;height:1;mso-position-horizontal-relative:page;mso-position-vertical-relative:text" coordsize="720,1" o:allowincell="f" path="m,l719,e" filled="f" strokeweight=".36pt">
              <v:stroke dashstyle="3 1"/>
              <v:path arrowok="t"/>
            </v:shape>
            <v:shape id="_x0000_s2075" style="position:absolute;left:2167;top:287;width:37;height:1;mso-position-horizontal-relative:page;mso-position-vertical-relative:text" coordsize="37,1" o:allowincell="f" path="m,l36,e" filled="f" strokeweight=".36pt">
              <v:stroke dashstyle="3 1"/>
              <v:path arrowok="t"/>
            </v:shape>
            <v:group id="_x0000_s2076" style="position:absolute;left:2204;top:287;width:325;height:1" coordorigin="2204,287" coordsize="325,1" o:allowincell="f">
              <v:shape id="_x0000_s2077" style="position:absolute;left:2204;top:287;width:325;height:1;mso-position-horizontal-relative:page;mso-position-vertical-relative:text" coordsize="325,1" o:allowincell="f" path="m,l35,e" filled="f" strokeweight=".36pt">
                <v:stroke dashstyle="3 1"/>
                <v:path arrowok="t"/>
              </v:shape>
              <v:shape id="_x0000_s2078" style="position:absolute;left:2204;top:287;width:325;height:1;mso-position-horizontal-relative:page;mso-position-vertical-relative:text" coordsize="325,1" o:allowincell="f" path="m35,l71,e" filled="f" strokeweight=".36pt">
                <v:stroke dashstyle="3 1"/>
                <v:path arrowok="t"/>
              </v:shape>
              <v:shape id="_x0000_s2079" style="position:absolute;left:2204;top:287;width:325;height:1;mso-position-horizontal-relative:page;mso-position-vertical-relative:text" coordsize="325,1" o:allowincell="f" path="m72,r36,e" filled="f" strokeweight=".36pt">
                <v:stroke dashstyle="3 1"/>
                <v:path arrowok="t"/>
              </v:shape>
              <v:shape id="_x0000_s2080" style="position:absolute;left:2204;top:287;width:325;height:1;mso-position-horizontal-relative:page;mso-position-vertical-relative:text" coordsize="325,1" o:allowincell="f" path="m108,r36,e" filled="f" strokeweight=".36pt">
                <v:stroke dashstyle="3 1"/>
                <v:path arrowok="t"/>
              </v:shape>
              <v:shape id="_x0000_s2081" style="position:absolute;left:2204;top:287;width:325;height:1;mso-position-horizontal-relative:page;mso-position-vertical-relative:text" coordsize="325,1" o:allowincell="f" path="m144,r36,e" filled="f" strokeweight=".36pt">
                <v:stroke dashstyle="3 1"/>
                <v:path arrowok="t"/>
              </v:shape>
              <v:shape id="_x0000_s2082" style="position:absolute;left:2204;top:287;width:325;height:1;mso-position-horizontal-relative:page;mso-position-vertical-relative:text" coordsize="325,1" o:allowincell="f" path="m180,r35,e" filled="f" strokeweight=".36pt">
                <v:stroke dashstyle="3 1"/>
                <v:path arrowok="t"/>
              </v:shape>
              <v:shape id="_x0000_s2083" style="position:absolute;left:2204;top:287;width:325;height:1;mso-position-horizontal-relative:page;mso-position-vertical-relative:text" coordsize="325,1" o:allowincell="f" path="m215,r36,e" filled="f" strokeweight=".36pt">
                <v:stroke dashstyle="3 1"/>
                <v:path arrowok="t"/>
              </v:shape>
              <v:shape id="_x0000_s2084" style="position:absolute;left:2204;top:287;width:325;height:1;mso-position-horizontal-relative:page;mso-position-vertical-relative:text" coordsize="325,1" o:allowincell="f" path="m252,r36,e" filled="f" strokeweight=".36pt">
                <v:stroke dashstyle="3 1"/>
                <v:path arrowok="t"/>
              </v:shape>
              <v:shape id="_x0000_s2085" style="position:absolute;left:2204;top:287;width:325;height:1;mso-position-horizontal-relative:page;mso-position-vertical-relative:text" coordsize="325,1" o:allowincell="f" path="m288,r36,e" filled="f" strokeweight=".36pt">
                <v:stroke dashstyle="3 1"/>
                <v:path arrowok="t"/>
              </v:shape>
            </v:group>
            <v:shape id="_x0000_s2086" style="position:absolute;left:2528;top:287;width:1117;height:1;mso-position-horizontal-relative:page;mso-position-vertical-relative:text" coordsize="1117,1" o:allowincell="f" path="m,l1116,e" filled="f" strokeweight=".36pt">
              <v:stroke dashstyle="3 1"/>
              <v:path arrowok="t"/>
            </v:shape>
            <v:shape id="_x0000_s2087" style="position:absolute;left:3644;top:287;width:37;height:1;mso-position-horizontal-relative:page;mso-position-vertical-relative:text" coordsize="37,1" o:allowincell="f" path="m,l36,e" filled="f" strokeweight=".36pt">
              <v:stroke dashstyle="3 1"/>
              <v:path arrowok="t"/>
            </v:shape>
            <v:shape id="_x0000_s2088" style="position:absolute;left:3680;top:287;width:36;height:1;mso-position-horizontal-relative:page;mso-position-vertical-relative:text" coordsize="36,1" o:allowincell="f" path="m,l36,e" filled="f" strokeweight=".36pt">
              <v:stroke dashstyle="3 1"/>
              <v:path arrowok="t"/>
            </v:shape>
            <v:shape id="_x0000_s2089" style="position:absolute;left:3716;top:287;width:1368;height:1;mso-position-horizontal-relative:page;mso-position-vertical-relative:text" coordsize="1368,1" o:allowincell="f" path="m,l1368,e" filled="f" strokeweight=".36pt">
              <v:stroke dashstyle="3 1"/>
              <v:path arrowok="t"/>
            </v:shape>
            <v:shape id="_x0000_s2090" style="position:absolute;left:5084;top:287;width:36;height:1;mso-position-horizontal-relative:page;mso-position-vertical-relative:text" coordsize="36,1" o:allowincell="f" path="m,l35,e" filled="f" strokeweight=".36pt">
              <v:stroke dashstyle="3 1"/>
              <v:path arrowok="t"/>
            </v:shape>
            <v:shape id="_x0000_s2091" style="position:absolute;left:5120;top:287;width:37;height:1;mso-position-horizontal-relative:page;mso-position-vertical-relative:text" coordsize="37,1" o:allowincell="f" path="m,l36,e" filled="f" strokeweight=".36pt">
              <v:stroke dashstyle="3 1"/>
              <v:path arrowok="t"/>
            </v:shape>
            <v:shape id="_x0000_s2092" style="position:absolute;left:5157;top:287;width:648;height:1;mso-position-horizontal-relative:page;mso-position-vertical-relative:text" coordsize="648,1" o:allowincell="f" path="m,l647,e" filled="f" strokeweight=".36pt">
              <v:stroke dashstyle="3 1"/>
              <v:path arrowok="t"/>
            </v:shape>
            <v:shape id="_x0000_s2093" style="position:absolute;left:5805;top:287;width:22;height:1;mso-position-horizontal-relative:page;mso-position-vertical-relative:text" coordsize="22,1" o:allowincell="f" path="m,l21,e" filled="f" strokeweight=".36pt">
              <v:path arrowok="t"/>
            </v:shape>
            <v:shape id="_x0000_s2094" style="position:absolute;left:5833;top:287;width:36;height:1;mso-position-horizontal-relative:page;mso-position-vertical-relative:text" coordsize="36,1" o:allowincell="f" path="m,l36,e" filled="f" strokeweight=".36pt">
              <v:stroke dashstyle="3 1"/>
              <v:path arrowok="t"/>
            </v:shape>
            <v:shape id="_x0000_s2095" style="position:absolute;left:5869;top:287;width:720;height:1;mso-position-horizontal-relative:page;mso-position-vertical-relative:text" coordsize="720,1" o:allowincell="f" path="m,l720,e" filled="f" strokeweight=".36pt">
              <v:stroke dashstyle="3 1"/>
              <v:path arrowok="t"/>
            </v:shape>
            <v:shape id="_x0000_s2096" style="position:absolute;left:6589;top:287;width:37;height:1;mso-position-horizontal-relative:page;mso-position-vertical-relative:text" coordsize="37,1" o:allowincell="f" path="m,l36,e" filled="f" strokeweight=".36pt">
              <v:stroke dashstyle="3 1"/>
              <v:path arrowok="t"/>
            </v:shape>
            <v:shape id="_x0000_s2097" style="position:absolute;left:6626;top:287;width:36;height:1;mso-position-horizontal-relative:page;mso-position-vertical-relative:text" coordsize="36,1" o:allowincell="f" path="m,l36,e" filled="f" strokeweight=".36pt">
              <v:stroke dashstyle="3 1"/>
              <v:path arrowok="t"/>
            </v:shape>
            <v:shape id="_x0000_s2098" style="position:absolute;left:6662;top:287;width:1404;height:1;mso-position-horizontal-relative:page;mso-position-vertical-relative:text" coordsize="1404,1" o:allowincell="f" path="m,l1403,e" filled="f" strokeweight=".36pt">
              <v:stroke dashstyle="3 1"/>
              <v:path arrowok="t"/>
            </v:shape>
            <v:shape id="_x0000_s2099" style="position:absolute;left:8066;top:287;width:37;height:1;mso-position-horizontal-relative:page;mso-position-vertical-relative:text" coordsize="37,1" o:allowincell="f" path="m,l36,e" filled="f" strokeweight=".36pt">
              <v:stroke dashstyle="3 1"/>
              <v:path arrowok="t"/>
            </v:shape>
            <v:shape id="_x0000_s2100" style="position:absolute;left:8102;top:287;width:36;height:1;mso-position-horizontal-relative:page;mso-position-vertical-relative:text" coordsize="36,1" o:allowincell="f" path="m,l36,e" filled="f" strokeweight=".36pt">
              <v:stroke dashstyle="3 1"/>
              <v:path arrowok="t"/>
            </v:shape>
            <v:shape id="_x0000_s2101" style="position:absolute;left:8138;top:287;width:1404;height:1;mso-position-horizontal-relative:page;mso-position-vertical-relative:text" coordsize="1404,1" o:allowincell="f" path="m,l1403,e" filled="f" strokeweight=".36pt">
              <v:stroke dashstyle="3 1"/>
              <v:path arrowok="t"/>
            </v:shape>
            <v:shape id="_x0000_s2102" style="position:absolute;left:9542;top:287;width:37;height:1;mso-position-horizontal-relative:page;mso-position-vertical-relative:text" coordsize="37,1" o:allowincell="f" path="m,l36,e" filled="f" strokeweight=".36pt">
              <v:stroke dashstyle="3 1"/>
              <v:path arrowok="t"/>
            </v:shape>
            <v:shape id="_x0000_s2103" style="position:absolute;left:9579;top:287;width:36;height:1;mso-position-horizontal-relative:page;mso-position-vertical-relative:text" coordsize="36,1" o:allowincell="f" path="m,l36,e" filled="f" strokeweight=".36pt">
              <v:stroke dashstyle="3 1"/>
              <v:path arrowok="t"/>
            </v:shape>
            <v:shape id="_x0000_s2104" style="position:absolute;left:9615;top:287;width:612;height:1;mso-position-horizontal-relative:page;mso-position-vertical-relative:text" coordsize="612,1" o:allowincell="f" path="m,l612,e" filled="f" strokeweight=".36pt">
              <v:stroke dashstyle="3 1"/>
              <v:path arrowok="t"/>
            </v:shape>
            <v:group id="_x0000_s2105" style="position:absolute;left:10227;top:287;width:216;height:1" coordorigin="10227,287" coordsize="216,1" o:allowincell="f">
              <v:shape id="_x0000_s2106" style="position:absolute;left:10227;top:287;width:216;height:1;mso-position-horizontal-relative:page;mso-position-vertical-relative:text" coordsize="216,1" o:allowincell="f" path="m,l35,e" filled="f" strokeweight=".36pt">
                <v:stroke dashstyle="3 1"/>
                <v:path arrowok="t"/>
              </v:shape>
              <v:shape id="_x0000_s2107" style="position:absolute;left:10227;top:287;width:216;height:1;mso-position-horizontal-relative:page;mso-position-vertical-relative:text" coordsize="216,1" o:allowincell="f" path="m35,l71,e" filled="f" strokeweight=".36pt">
                <v:stroke dashstyle="3 1"/>
                <v:path arrowok="t"/>
              </v:shape>
              <v:shape id="_x0000_s2108" style="position:absolute;left:10227;top:287;width:216;height:1;mso-position-horizontal-relative:page;mso-position-vertical-relative:text" coordsize="216,1" o:allowincell="f" path="m72,r35,e" filled="f" strokeweight=".36pt">
                <v:stroke dashstyle="3 1"/>
                <v:path arrowok="t"/>
              </v:shape>
              <v:shape id="_x0000_s2109" style="position:absolute;left:10227;top:287;width:216;height:1;mso-position-horizontal-relative:page;mso-position-vertical-relative:text" coordsize="216,1" o:allowincell="f" path="m107,r36,e" filled="f" strokeweight=".36pt">
                <v:stroke dashstyle="3 1"/>
                <v:path arrowok="t"/>
              </v:shape>
              <v:shape id="_x0000_s2110" style="position:absolute;left:10227;top:287;width:216;height:1;mso-position-horizontal-relative:page;mso-position-vertical-relative:text" coordsize="216,1" o:allowincell="f" path="m143,r36,e" filled="f" strokeweight=".36pt">
                <v:stroke dashstyle="3 1"/>
                <v:path arrowok="t"/>
              </v:shape>
              <v:shape id="_x0000_s2111" style="position:absolute;left:10227;top:287;width:216;height:1;mso-position-horizontal-relative:page;mso-position-vertical-relative:text" coordsize="216,1" o:allowincell="f" path="m180,r35,e" filled="f" strokeweight=".36pt">
                <v:stroke dashstyle="3 1"/>
                <v:path arrowok="t"/>
              </v:shape>
            </v:group>
            <v:shape id="_x0000_s2112" style="position:absolute;left:10443;top:287;width:33;height:1;mso-position-horizontal-relative:page;mso-position-vertical-relative:text" coordsize="33,1" o:allowincell="f" path="m,l32,e" filled="f" strokeweight=".36pt">
              <v:path arrowok="t"/>
            </v:shape>
            <w10:wrap type="topAndBottom" anchorx="page"/>
          </v:group>
        </w:pict>
      </w:r>
    </w:p>
    <w:p w14:paraId="5460D229" w14:textId="77777777" w:rsidR="00E22BBA" w:rsidRDefault="00E22BBA">
      <w:pPr>
        <w:pStyle w:val="BodyText"/>
        <w:kinsoku w:val="0"/>
        <w:overflowPunct w:val="0"/>
        <w:spacing w:before="2"/>
        <w:rPr>
          <w:b/>
          <w:bCs/>
        </w:rPr>
      </w:pPr>
    </w:p>
    <w:p w14:paraId="216B436A" w14:textId="77777777" w:rsidR="00E22BBA" w:rsidRDefault="00E22BBA">
      <w:pPr>
        <w:pStyle w:val="BodyText"/>
        <w:kinsoku w:val="0"/>
        <w:overflowPunct w:val="0"/>
        <w:ind w:left="422"/>
        <w:rPr>
          <w:b/>
          <w:bCs/>
          <w:spacing w:val="-2"/>
        </w:rPr>
      </w:pPr>
      <w:r>
        <w:rPr>
          <w:b/>
          <w:bCs/>
          <w:spacing w:val="-2"/>
        </w:rPr>
        <w:t>Position:</w:t>
      </w:r>
    </w:p>
    <w:p w14:paraId="2B060F27" w14:textId="77777777" w:rsidR="00E22BBA" w:rsidRDefault="0027016C">
      <w:pPr>
        <w:pStyle w:val="BodyText"/>
        <w:kinsoku w:val="0"/>
        <w:overflowPunct w:val="0"/>
        <w:spacing w:before="26"/>
        <w:rPr>
          <w:b/>
          <w:bCs/>
          <w:sz w:val="20"/>
          <w:szCs w:val="20"/>
        </w:rPr>
      </w:pPr>
      <w:r>
        <w:rPr>
          <w:noProof/>
        </w:rPr>
        <w:pict w14:anchorId="6AA72D7F">
          <v:group id="_x0000_s2113" style="position:absolute;margin-left:72.35pt;margin-top:14pt;width:451.4pt;height:1pt;z-index:251613184;mso-wrap-distance-left:0;mso-wrap-distance-right:0;mso-position-horizontal-relative:page" coordorigin="1447,280" coordsize="9028,20" o:allowincell="f">
            <v:shape id="_x0000_s2114" style="position:absolute;left:1447;top:284;width:36;height:1;mso-position-horizontal-relative:page;mso-position-vertical-relative:text" coordsize="36,1" o:allowincell="f" path="m,l35,e" filled="f" strokeweight=".36pt">
              <v:stroke dashstyle="3 1"/>
              <v:path arrowok="t"/>
            </v:shape>
            <v:shape id="_x0000_s2115" style="position:absolute;left:1483;top:284;width:684;height:1;mso-position-horizontal-relative:page;mso-position-vertical-relative:text" coordsize="684,1" o:allowincell="f" path="m,l683,e" filled="f" strokeweight=".36pt">
              <v:stroke dashstyle="3 1"/>
              <v:path arrowok="t"/>
            </v:shape>
            <v:shape id="_x0000_s2116" style="position:absolute;left:2167;top:284;width:37;height:1;mso-position-horizontal-relative:page;mso-position-vertical-relative:text" coordsize="37,1" o:allowincell="f" path="m,l36,e" filled="f" strokeweight=".36pt">
              <v:stroke dashstyle="3 1"/>
              <v:path arrowok="t"/>
            </v:shape>
            <v:group id="_x0000_s2117" style="position:absolute;left:2204;top:284;width:325;height:1" coordorigin="2204,284" coordsize="325,1" o:allowincell="f">
              <v:shape id="_x0000_s2118" style="position:absolute;left:2204;top:284;width:325;height:1;mso-position-horizontal-relative:page;mso-position-vertical-relative:text" coordsize="325,1" o:allowincell="f" path="m,l35,e" filled="f" strokeweight=".36pt">
                <v:stroke dashstyle="3 1"/>
                <v:path arrowok="t"/>
              </v:shape>
              <v:shape id="_x0000_s2119" style="position:absolute;left:2204;top:284;width:325;height:1;mso-position-horizontal-relative:page;mso-position-vertical-relative:text" coordsize="325,1" o:allowincell="f" path="m35,l71,e" filled="f" strokeweight=".36pt">
                <v:stroke dashstyle="3 1"/>
                <v:path arrowok="t"/>
              </v:shape>
              <v:shape id="_x0000_s2120" style="position:absolute;left:2204;top:284;width:325;height:1;mso-position-horizontal-relative:page;mso-position-vertical-relative:text" coordsize="325,1" o:allowincell="f" path="m72,r36,e" filled="f" strokeweight=".36pt">
                <v:stroke dashstyle="3 1"/>
                <v:path arrowok="t"/>
              </v:shape>
              <v:shape id="_x0000_s2121" style="position:absolute;left:2204;top:284;width:325;height:1;mso-position-horizontal-relative:page;mso-position-vertical-relative:text" coordsize="325,1" o:allowincell="f" path="m108,r36,e" filled="f" strokeweight=".36pt">
                <v:stroke dashstyle="3 1"/>
                <v:path arrowok="t"/>
              </v:shape>
              <v:shape id="_x0000_s2122" style="position:absolute;left:2204;top:284;width:325;height:1;mso-position-horizontal-relative:page;mso-position-vertical-relative:text" coordsize="325,1" o:allowincell="f" path="m144,r36,e" filled="f" strokeweight=".36pt">
                <v:stroke dashstyle="3 1"/>
                <v:path arrowok="t"/>
              </v:shape>
              <v:shape id="_x0000_s2123" style="position:absolute;left:2204;top:284;width:325;height:1;mso-position-horizontal-relative:page;mso-position-vertical-relative:text" coordsize="325,1" o:allowincell="f" path="m180,r35,e" filled="f" strokeweight=".36pt">
                <v:stroke dashstyle="3 1"/>
                <v:path arrowok="t"/>
              </v:shape>
              <v:shape id="_x0000_s2124" style="position:absolute;left:2204;top:284;width:325;height:1;mso-position-horizontal-relative:page;mso-position-vertical-relative:text" coordsize="325,1" o:allowincell="f" path="m215,r36,e" filled="f" strokeweight=".36pt">
                <v:stroke dashstyle="3 1"/>
                <v:path arrowok="t"/>
              </v:shape>
              <v:shape id="_x0000_s2125" style="position:absolute;left:2204;top:284;width:325;height:1;mso-position-horizontal-relative:page;mso-position-vertical-relative:text" coordsize="325,1" o:allowincell="f" path="m252,r36,e" filled="f" strokeweight=".36pt">
                <v:stroke dashstyle="3 1"/>
                <v:path arrowok="t"/>
              </v:shape>
              <v:shape id="_x0000_s2126" style="position:absolute;left:2204;top:284;width:325;height:1;mso-position-horizontal-relative:page;mso-position-vertical-relative:text" coordsize="325,1" o:allowincell="f" path="m288,r36,e" filled="f" strokeweight=".36pt">
                <v:stroke dashstyle="3 1"/>
                <v:path arrowok="t"/>
              </v:shape>
            </v:group>
            <v:shape id="_x0000_s2127" style="position:absolute;left:2528;top:284;width:1117;height:1;mso-position-horizontal-relative:page;mso-position-vertical-relative:text" coordsize="1117,1" o:allowincell="f" path="m,l1116,e" filled="f" strokeweight=".36pt">
              <v:stroke dashstyle="3 1"/>
              <v:path arrowok="t"/>
            </v:shape>
            <v:shape id="_x0000_s2128" style="position:absolute;left:3644;top:284;width:37;height:1;mso-position-horizontal-relative:page;mso-position-vertical-relative:text" coordsize="37,1" o:allowincell="f" path="m,l36,e" filled="f" strokeweight=".36pt">
              <v:stroke dashstyle="3 1"/>
              <v:path arrowok="t"/>
            </v:shape>
            <v:shape id="_x0000_s2129" style="position:absolute;left:3680;top:284;width:36;height:1;mso-position-horizontal-relative:page;mso-position-vertical-relative:text" coordsize="36,1" o:allowincell="f" path="m,l36,e" filled="f" strokeweight=".36pt">
              <v:stroke dashstyle="3 1"/>
              <v:path arrowok="t"/>
            </v:shape>
            <v:shape id="_x0000_s2130" style="position:absolute;left:3716;top:284;width:1368;height:1;mso-position-horizontal-relative:page;mso-position-vertical-relative:text" coordsize="1368,1" o:allowincell="f" path="m,l1368,e" filled="f" strokeweight=".36pt">
              <v:stroke dashstyle="3 1"/>
              <v:path arrowok="t"/>
            </v:shape>
            <v:shape id="_x0000_s2131" style="position:absolute;left:5084;top:284;width:36;height:1;mso-position-horizontal-relative:page;mso-position-vertical-relative:text" coordsize="36,1" o:allowincell="f" path="m,l35,e" filled="f" strokeweight=".36pt">
              <v:stroke dashstyle="3 1"/>
              <v:path arrowok="t"/>
            </v:shape>
            <v:shape id="_x0000_s2132" style="position:absolute;left:5120;top:284;width:37;height:1;mso-position-horizontal-relative:page;mso-position-vertical-relative:text" coordsize="37,1" o:allowincell="f" path="m,l36,e" filled="f" strokeweight=".36pt">
              <v:stroke dashstyle="3 1"/>
              <v:path arrowok="t"/>
            </v:shape>
            <v:shape id="_x0000_s2133" style="position:absolute;left:5157;top:284;width:648;height:1;mso-position-horizontal-relative:page;mso-position-vertical-relative:text" coordsize="648,1" o:allowincell="f" path="m,l647,e" filled="f" strokeweight=".36pt">
              <v:stroke dashstyle="3 1"/>
              <v:path arrowok="t"/>
            </v:shape>
            <v:shape id="_x0000_s2134" style="position:absolute;left:5805;top:284;width:22;height:1;mso-position-horizontal-relative:page;mso-position-vertical-relative:text" coordsize="22,1" o:allowincell="f" path="m,l21,e" filled="f" strokeweight=".36pt">
              <v:path arrowok="t"/>
            </v:shape>
            <v:shape id="_x0000_s2135" style="position:absolute;left:5833;top:284;width:36;height:1;mso-position-horizontal-relative:page;mso-position-vertical-relative:text" coordsize="36,1" o:allowincell="f" path="m,l36,e" filled="f" strokeweight=".36pt">
              <v:stroke dashstyle="3 1"/>
              <v:path arrowok="t"/>
            </v:shape>
            <v:shape id="_x0000_s2136" style="position:absolute;left:5869;top:284;width:720;height:1;mso-position-horizontal-relative:page;mso-position-vertical-relative:text" coordsize="720,1" o:allowincell="f" path="m,l720,e" filled="f" strokeweight=".36pt">
              <v:stroke dashstyle="3 1"/>
              <v:path arrowok="t"/>
            </v:shape>
            <v:shape id="_x0000_s2137" style="position:absolute;left:6589;top:284;width:37;height:1;mso-position-horizontal-relative:page;mso-position-vertical-relative:text" coordsize="37,1" o:allowincell="f" path="m,l36,e" filled="f" strokeweight=".36pt">
              <v:stroke dashstyle="3 1"/>
              <v:path arrowok="t"/>
            </v:shape>
            <v:shape id="_x0000_s2138" style="position:absolute;left:6626;top:284;width:36;height:1;mso-position-horizontal-relative:page;mso-position-vertical-relative:text" coordsize="36,1" o:allowincell="f" path="m,l36,e" filled="f" strokeweight=".36pt">
              <v:stroke dashstyle="3 1"/>
              <v:path arrowok="t"/>
            </v:shape>
            <v:shape id="_x0000_s2139" style="position:absolute;left:6662;top:284;width:1404;height:1;mso-position-horizontal-relative:page;mso-position-vertical-relative:text" coordsize="1404,1" o:allowincell="f" path="m,l1403,e" filled="f" strokeweight=".36pt">
              <v:stroke dashstyle="3 1"/>
              <v:path arrowok="t"/>
            </v:shape>
            <v:shape id="_x0000_s2140" style="position:absolute;left:8066;top:284;width:37;height:1;mso-position-horizontal-relative:page;mso-position-vertical-relative:text" coordsize="37,1" o:allowincell="f" path="m,l36,e" filled="f" strokeweight=".36pt">
              <v:stroke dashstyle="3 1"/>
              <v:path arrowok="t"/>
            </v:shape>
            <v:shape id="_x0000_s2141" style="position:absolute;left:8102;top:284;width:36;height:1;mso-position-horizontal-relative:page;mso-position-vertical-relative:text" coordsize="36,1" o:allowincell="f" path="m,l36,e" filled="f" strokeweight=".36pt">
              <v:stroke dashstyle="3 1"/>
              <v:path arrowok="t"/>
            </v:shape>
            <v:shape id="_x0000_s2142" style="position:absolute;left:8138;top:284;width:1404;height:1;mso-position-horizontal-relative:page;mso-position-vertical-relative:text" coordsize="1404,1" o:allowincell="f" path="m,l1403,e" filled="f" strokeweight=".36pt">
              <v:stroke dashstyle="3 1"/>
              <v:path arrowok="t"/>
            </v:shape>
            <v:shape id="_x0000_s2143" style="position:absolute;left:9542;top:284;width:37;height:1;mso-position-horizontal-relative:page;mso-position-vertical-relative:text" coordsize="37,1" o:allowincell="f" path="m,l36,e" filled="f" strokeweight=".36pt">
              <v:stroke dashstyle="3 1"/>
              <v:path arrowok="t"/>
            </v:shape>
            <v:shape id="_x0000_s2144" style="position:absolute;left:9579;top:284;width:36;height:1;mso-position-horizontal-relative:page;mso-position-vertical-relative:text" coordsize="36,1" o:allowincell="f" path="m,l36,e" filled="f" strokeweight=".36pt">
              <v:stroke dashstyle="3 1"/>
              <v:path arrowok="t"/>
            </v:shape>
            <v:shape id="_x0000_s2145" style="position:absolute;left:9615;top:284;width:612;height:1;mso-position-horizontal-relative:page;mso-position-vertical-relative:text" coordsize="612,1" o:allowincell="f" path="m,l612,e" filled="f" strokeweight=".36pt">
              <v:stroke dashstyle="3 1"/>
              <v:path arrowok="t"/>
            </v:shape>
            <v:group id="_x0000_s2146" style="position:absolute;left:10227;top:284;width:216;height:1" coordorigin="10227,284" coordsize="216,1" o:allowincell="f">
              <v:shape id="_x0000_s2147" style="position:absolute;left:10227;top:284;width:216;height:1;mso-position-horizontal-relative:page;mso-position-vertical-relative:text" coordsize="216,1" o:allowincell="f" path="m,l35,e" filled="f" strokeweight=".36pt">
                <v:stroke dashstyle="3 1"/>
                <v:path arrowok="t"/>
              </v:shape>
              <v:shape id="_x0000_s2148" style="position:absolute;left:10227;top:284;width:216;height:1;mso-position-horizontal-relative:page;mso-position-vertical-relative:text" coordsize="216,1" o:allowincell="f" path="m35,l71,e" filled="f" strokeweight=".36pt">
                <v:stroke dashstyle="3 1"/>
                <v:path arrowok="t"/>
              </v:shape>
              <v:shape id="_x0000_s2149" style="position:absolute;left:10227;top:284;width:216;height:1;mso-position-horizontal-relative:page;mso-position-vertical-relative:text" coordsize="216,1" o:allowincell="f" path="m72,r35,e" filled="f" strokeweight=".36pt">
                <v:stroke dashstyle="3 1"/>
                <v:path arrowok="t"/>
              </v:shape>
              <v:shape id="_x0000_s2150" style="position:absolute;left:10227;top:284;width:216;height:1;mso-position-horizontal-relative:page;mso-position-vertical-relative:text" coordsize="216,1" o:allowincell="f" path="m107,r36,e" filled="f" strokeweight=".36pt">
                <v:stroke dashstyle="3 1"/>
                <v:path arrowok="t"/>
              </v:shape>
              <v:shape id="_x0000_s2151" style="position:absolute;left:10227;top:284;width:216;height:1;mso-position-horizontal-relative:page;mso-position-vertical-relative:text" coordsize="216,1" o:allowincell="f" path="m143,r36,e" filled="f" strokeweight=".36pt">
                <v:stroke dashstyle="3 1"/>
                <v:path arrowok="t"/>
              </v:shape>
              <v:shape id="_x0000_s2152" style="position:absolute;left:10227;top:284;width:216;height:1;mso-position-horizontal-relative:page;mso-position-vertical-relative:text" coordsize="216,1" o:allowincell="f" path="m180,r35,e" filled="f" strokeweight=".36pt">
                <v:stroke dashstyle="3 1"/>
                <v:path arrowok="t"/>
              </v:shape>
            </v:group>
            <v:shape id="_x0000_s2153" style="position:absolute;left:10443;top:284;width:33;height:1;mso-position-horizontal-relative:page;mso-position-vertical-relative:text" coordsize="33,1" o:allowincell="f" path="m,l32,e" filled="f" strokeweight=".36pt">
              <v:path arrowok="t"/>
            </v:shape>
            <w10:wrap type="topAndBottom" anchorx="page"/>
          </v:group>
        </w:pict>
      </w:r>
    </w:p>
    <w:p w14:paraId="22801640" w14:textId="77777777" w:rsidR="00E22BBA" w:rsidRDefault="00E22BBA">
      <w:pPr>
        <w:pStyle w:val="BodyText"/>
        <w:kinsoku w:val="0"/>
        <w:overflowPunct w:val="0"/>
        <w:spacing w:before="2"/>
        <w:rPr>
          <w:b/>
          <w:bCs/>
        </w:rPr>
      </w:pPr>
    </w:p>
    <w:p w14:paraId="26E248E1" w14:textId="77777777" w:rsidR="00E22BBA" w:rsidRDefault="00E22BBA">
      <w:pPr>
        <w:pStyle w:val="BodyText"/>
        <w:kinsoku w:val="0"/>
        <w:overflowPunct w:val="0"/>
        <w:ind w:left="422"/>
        <w:rPr>
          <w:b/>
          <w:bCs/>
          <w:spacing w:val="-2"/>
        </w:rPr>
      </w:pPr>
      <w:r>
        <w:rPr>
          <w:b/>
          <w:bCs/>
          <w:spacing w:val="-2"/>
        </w:rPr>
        <w:t>Address:</w:t>
      </w:r>
    </w:p>
    <w:p w14:paraId="521298FC" w14:textId="77777777" w:rsidR="00E22BBA" w:rsidRDefault="00E22BBA">
      <w:pPr>
        <w:pStyle w:val="BodyText"/>
        <w:kinsoku w:val="0"/>
        <w:overflowPunct w:val="0"/>
        <w:rPr>
          <w:b/>
          <w:bCs/>
          <w:sz w:val="20"/>
          <w:szCs w:val="20"/>
        </w:rPr>
      </w:pPr>
    </w:p>
    <w:p w14:paraId="2E83CCB2" w14:textId="77777777" w:rsidR="00E22BBA" w:rsidRDefault="00E22BBA">
      <w:pPr>
        <w:pStyle w:val="BodyText"/>
        <w:kinsoku w:val="0"/>
        <w:overflowPunct w:val="0"/>
        <w:rPr>
          <w:b/>
          <w:bCs/>
          <w:sz w:val="20"/>
          <w:szCs w:val="20"/>
        </w:rPr>
      </w:pPr>
    </w:p>
    <w:p w14:paraId="115097A4" w14:textId="77777777" w:rsidR="00E22BBA" w:rsidRDefault="00E22BBA">
      <w:pPr>
        <w:pStyle w:val="BodyText"/>
        <w:kinsoku w:val="0"/>
        <w:overflowPunct w:val="0"/>
        <w:rPr>
          <w:b/>
          <w:bCs/>
          <w:sz w:val="20"/>
          <w:szCs w:val="20"/>
        </w:rPr>
      </w:pPr>
    </w:p>
    <w:p w14:paraId="5BD63349" w14:textId="77777777" w:rsidR="00E22BBA" w:rsidRDefault="00E22BBA">
      <w:pPr>
        <w:pStyle w:val="BodyText"/>
        <w:kinsoku w:val="0"/>
        <w:overflowPunct w:val="0"/>
        <w:rPr>
          <w:b/>
          <w:bCs/>
          <w:sz w:val="20"/>
          <w:szCs w:val="20"/>
        </w:rPr>
      </w:pPr>
    </w:p>
    <w:p w14:paraId="437A6703" w14:textId="77777777" w:rsidR="00E22BBA" w:rsidRDefault="00E22BBA">
      <w:pPr>
        <w:pStyle w:val="BodyText"/>
        <w:kinsoku w:val="0"/>
        <w:overflowPunct w:val="0"/>
        <w:rPr>
          <w:b/>
          <w:bCs/>
          <w:sz w:val="20"/>
          <w:szCs w:val="20"/>
        </w:rPr>
      </w:pPr>
    </w:p>
    <w:p w14:paraId="49CEC2B8" w14:textId="77777777" w:rsidR="00E22BBA" w:rsidRDefault="00E22BBA">
      <w:pPr>
        <w:pStyle w:val="BodyText"/>
        <w:kinsoku w:val="0"/>
        <w:overflowPunct w:val="0"/>
        <w:rPr>
          <w:b/>
          <w:bCs/>
          <w:sz w:val="20"/>
          <w:szCs w:val="20"/>
        </w:rPr>
      </w:pPr>
    </w:p>
    <w:p w14:paraId="1C10E483" w14:textId="77777777" w:rsidR="00E22BBA" w:rsidRDefault="00E22BBA">
      <w:pPr>
        <w:pStyle w:val="BodyText"/>
        <w:kinsoku w:val="0"/>
        <w:overflowPunct w:val="0"/>
        <w:rPr>
          <w:b/>
          <w:bCs/>
          <w:sz w:val="20"/>
          <w:szCs w:val="20"/>
        </w:rPr>
      </w:pPr>
    </w:p>
    <w:p w14:paraId="4F1B3CFF" w14:textId="77777777" w:rsidR="00E22BBA" w:rsidRDefault="0027016C">
      <w:pPr>
        <w:pStyle w:val="BodyText"/>
        <w:kinsoku w:val="0"/>
        <w:overflowPunct w:val="0"/>
        <w:spacing w:before="25"/>
        <w:rPr>
          <w:b/>
          <w:bCs/>
          <w:sz w:val="20"/>
          <w:szCs w:val="20"/>
        </w:rPr>
      </w:pPr>
      <w:r>
        <w:rPr>
          <w:noProof/>
        </w:rPr>
        <w:pict w14:anchorId="2A8954E7">
          <v:group id="_x0000_s2154" style="position:absolute;margin-left:72.35pt;margin-top:14pt;width:451.4pt;height:1pt;z-index:251614208;mso-wrap-distance-left:0;mso-wrap-distance-right:0;mso-position-horizontal-relative:page" coordorigin="1447,280" coordsize="9028,20" o:allowincell="f">
            <v:group id="_x0000_s2155" style="position:absolute;left:1447;top:283;width:720;height:1" coordorigin="1447,283" coordsize="720,1" o:allowincell="f">
              <v:shape id="_x0000_s2156" style="position:absolute;left:1447;top:283;width:720;height:1;mso-position-horizontal-relative:page;mso-position-vertical-relative:text" coordsize="720,1" o:allowincell="f" path="m,l35,e" filled="f" strokeweight=".36pt">
                <v:stroke dashstyle="3 1"/>
                <v:path arrowok="t"/>
              </v:shape>
              <v:shape id="_x0000_s2157" style="position:absolute;left:1447;top:283;width:720;height:1;mso-position-horizontal-relative:page;mso-position-vertical-relative:text" coordsize="720,1" o:allowincell="f" path="m36,l719,e" filled="f" strokeweight=".36pt">
                <v:stroke dashstyle="3 1"/>
                <v:path arrowok="t"/>
              </v:shape>
            </v:group>
            <v:shape id="_x0000_s2158" style="position:absolute;left:2167;top:283;width:37;height:1;mso-position-horizontal-relative:page;mso-position-vertical-relative:text" coordsize="37,1" o:allowincell="f" path="m,l36,e" filled="f" strokeweight=".36pt">
              <v:stroke dashstyle="3 1"/>
              <v:path arrowok="t"/>
            </v:shape>
            <v:group id="_x0000_s2159" style="position:absolute;left:2204;top:283;width:325;height:1" coordorigin="2204,283" coordsize="325,1" o:allowincell="f">
              <v:shape id="_x0000_s2160" style="position:absolute;left:2204;top:283;width:325;height:1;mso-position-horizontal-relative:page;mso-position-vertical-relative:text" coordsize="325,1" o:allowincell="f" path="m,l35,e" filled="f" strokeweight=".36pt">
                <v:stroke dashstyle="3 1"/>
                <v:path arrowok="t"/>
              </v:shape>
              <v:shape id="_x0000_s2161" style="position:absolute;left:2204;top:283;width:325;height:1;mso-position-horizontal-relative:page;mso-position-vertical-relative:text" coordsize="325,1" o:allowincell="f" path="m35,l71,e" filled="f" strokeweight=".36pt">
                <v:stroke dashstyle="3 1"/>
                <v:path arrowok="t"/>
              </v:shape>
              <v:shape id="_x0000_s2162" style="position:absolute;left:2204;top:283;width:325;height:1;mso-position-horizontal-relative:page;mso-position-vertical-relative:text" coordsize="325,1" o:allowincell="f" path="m72,r36,e" filled="f" strokeweight=".36pt">
                <v:stroke dashstyle="3 1"/>
                <v:path arrowok="t"/>
              </v:shape>
              <v:shape id="_x0000_s2163" style="position:absolute;left:2204;top:283;width:325;height:1;mso-position-horizontal-relative:page;mso-position-vertical-relative:text" coordsize="325,1" o:allowincell="f" path="m108,r36,e" filled="f" strokeweight=".36pt">
                <v:stroke dashstyle="3 1"/>
                <v:path arrowok="t"/>
              </v:shape>
              <v:shape id="_x0000_s2164" style="position:absolute;left:2204;top:283;width:325;height:1;mso-position-horizontal-relative:page;mso-position-vertical-relative:text" coordsize="325,1" o:allowincell="f" path="m144,r36,e" filled="f" strokeweight=".36pt">
                <v:stroke dashstyle="3 1"/>
                <v:path arrowok="t"/>
              </v:shape>
              <v:shape id="_x0000_s2165" style="position:absolute;left:2204;top:283;width:325;height:1;mso-position-horizontal-relative:page;mso-position-vertical-relative:text" coordsize="325,1" o:allowincell="f" path="m180,r35,e" filled="f" strokeweight=".36pt">
                <v:stroke dashstyle="3 1"/>
                <v:path arrowok="t"/>
              </v:shape>
              <v:shape id="_x0000_s2166" style="position:absolute;left:2204;top:283;width:325;height:1;mso-position-horizontal-relative:page;mso-position-vertical-relative:text" coordsize="325,1" o:allowincell="f" path="m215,r36,e" filled="f" strokeweight=".36pt">
                <v:stroke dashstyle="3 1"/>
                <v:path arrowok="t"/>
              </v:shape>
              <v:shape id="_x0000_s2167" style="position:absolute;left:2204;top:283;width:325;height:1;mso-position-horizontal-relative:page;mso-position-vertical-relative:text" coordsize="325,1" o:allowincell="f" path="m252,r36,e" filled="f" strokeweight=".36pt">
                <v:stroke dashstyle="3 1"/>
                <v:path arrowok="t"/>
              </v:shape>
              <v:shape id="_x0000_s2168" style="position:absolute;left:2204;top:283;width:325;height:1;mso-position-horizontal-relative:page;mso-position-vertical-relative:text" coordsize="325,1" o:allowincell="f" path="m288,r36,e" filled="f" strokeweight=".36pt">
                <v:stroke dashstyle="3 1"/>
                <v:path arrowok="t"/>
              </v:shape>
            </v:group>
            <v:shape id="_x0000_s2169" style="position:absolute;left:2528;top:283;width:1117;height:1;mso-position-horizontal-relative:page;mso-position-vertical-relative:text" coordsize="1117,1" o:allowincell="f" path="m,l1116,e" filled="f" strokeweight=".36pt">
              <v:stroke dashstyle="3 1"/>
              <v:path arrowok="t"/>
            </v:shape>
            <v:shape id="_x0000_s2170" style="position:absolute;left:3644;top:283;width:37;height:1;mso-position-horizontal-relative:page;mso-position-vertical-relative:text" coordsize="37,1" o:allowincell="f" path="m,l36,e" filled="f" strokeweight=".36pt">
              <v:stroke dashstyle="3 1"/>
              <v:path arrowok="t"/>
            </v:shape>
            <v:group id="_x0000_s2171" style="position:absolute;left:3680;top:283;width:1404;height:1" coordorigin="3680,283" coordsize="1404,1" o:allowincell="f">
              <v:shape id="_x0000_s2172" style="position:absolute;left:3680;top:283;width:1404;height:1;mso-position-horizontal-relative:page;mso-position-vertical-relative:text" coordsize="1404,1" o:allowincell="f" path="m,l36,e" filled="f" strokeweight=".36pt">
                <v:stroke dashstyle="3 1"/>
                <v:path arrowok="t"/>
              </v:shape>
              <v:shape id="_x0000_s2173" style="position:absolute;left:3680;top:283;width:1404;height:1;mso-position-horizontal-relative:page;mso-position-vertical-relative:text" coordsize="1404,1" o:allowincell="f" path="m36,l1404,e" filled="f" strokeweight=".36pt">
                <v:stroke dashstyle="3 1"/>
                <v:path arrowok="t"/>
              </v:shape>
            </v:group>
            <v:shape id="_x0000_s2174" style="position:absolute;left:5084;top:283;width:36;height:1;mso-position-horizontal-relative:page;mso-position-vertical-relative:text" coordsize="36,1" o:allowincell="f" path="m,l35,e" filled="f" strokeweight=".36pt">
              <v:stroke dashstyle="3 1"/>
              <v:path arrowok="t"/>
            </v:shape>
            <v:shape id="_x0000_s2175" style="position:absolute;left:5120;top:283;width:37;height:1;mso-position-horizontal-relative:page;mso-position-vertical-relative:text" coordsize="37,1" o:allowincell="f" path="m,l36,e" filled="f" strokeweight=".36pt">
              <v:stroke dashstyle="3 1"/>
              <v:path arrowok="t"/>
            </v:shape>
            <v:shape id="_x0000_s2176" style="position:absolute;left:5157;top:283;width:648;height:1;mso-position-horizontal-relative:page;mso-position-vertical-relative:text" coordsize="648,1" o:allowincell="f" path="m,l647,e" filled="f" strokeweight=".36pt">
              <v:stroke dashstyle="3 1"/>
              <v:path arrowok="t"/>
            </v:shape>
            <v:shape id="_x0000_s2177" style="position:absolute;left:5805;top:283;width:22;height:1;mso-position-horizontal-relative:page;mso-position-vertical-relative:text" coordsize="22,1" o:allowincell="f" path="m,l21,e" filled="f" strokeweight=".36pt">
              <v:path arrowok="t"/>
            </v:shape>
            <v:group id="_x0000_s2178" style="position:absolute;left:5833;top:283;width:756;height:1" coordorigin="5833,283" coordsize="756,1" o:allowincell="f">
              <v:shape id="_x0000_s2179" style="position:absolute;left:5833;top:283;width:756;height:1;mso-position-horizontal-relative:page;mso-position-vertical-relative:text" coordsize="756,1" o:allowincell="f" path="m,l36,e" filled="f" strokeweight=".36pt">
                <v:stroke dashstyle="3 1"/>
                <v:path arrowok="t"/>
              </v:shape>
              <v:shape id="_x0000_s2180" style="position:absolute;left:5833;top:283;width:756;height:1;mso-position-horizontal-relative:page;mso-position-vertical-relative:text" coordsize="756,1" o:allowincell="f" path="m36,l756,e" filled="f" strokeweight=".36pt">
                <v:stroke dashstyle="3 1"/>
                <v:path arrowok="t"/>
              </v:shape>
            </v:group>
            <v:shape id="_x0000_s2181" style="position:absolute;left:6589;top:283;width:37;height:1;mso-position-horizontal-relative:page;mso-position-vertical-relative:text" coordsize="37,1" o:allowincell="f" path="m,l36,e" filled="f" strokeweight=".36pt">
              <v:stroke dashstyle="3 1"/>
              <v:path arrowok="t"/>
            </v:shape>
            <v:group id="_x0000_s2182" style="position:absolute;left:6626;top:283;width:1440;height:1" coordorigin="6626,283" coordsize="1440,1" o:allowincell="f">
              <v:shape id="_x0000_s2183" style="position:absolute;left:6626;top:283;width:1440;height:1;mso-position-horizontal-relative:page;mso-position-vertical-relative:text" coordsize="1440,1" o:allowincell="f" path="m,l36,e" filled="f" strokeweight=".36pt">
                <v:stroke dashstyle="3 1"/>
                <v:path arrowok="t"/>
              </v:shape>
              <v:shape id="_x0000_s2184" style="position:absolute;left:6626;top:283;width:1440;height:1;mso-position-horizontal-relative:page;mso-position-vertical-relative:text" coordsize="1440,1" o:allowincell="f" path="m36,l1440,e" filled="f" strokeweight=".36pt">
                <v:stroke dashstyle="3 1"/>
                <v:path arrowok="t"/>
              </v:shape>
            </v:group>
            <v:shape id="_x0000_s2185" style="position:absolute;left:8066;top:283;width:37;height:1;mso-position-horizontal-relative:page;mso-position-vertical-relative:text" coordsize="37,1" o:allowincell="f" path="m,l36,e" filled="f" strokeweight=".36pt">
              <v:stroke dashstyle="3 1"/>
              <v:path arrowok="t"/>
            </v:shape>
            <v:group id="_x0000_s2186" style="position:absolute;left:8102;top:283;width:1440;height:1" coordorigin="8102,283" coordsize="1440,1" o:allowincell="f">
              <v:shape id="_x0000_s2187" style="position:absolute;left:8102;top:283;width:1440;height:1;mso-position-horizontal-relative:page;mso-position-vertical-relative:text" coordsize="1440,1" o:allowincell="f" path="m,l36,e" filled="f" strokeweight=".36pt">
                <v:stroke dashstyle="3 1"/>
                <v:path arrowok="t"/>
              </v:shape>
              <v:shape id="_x0000_s2188" style="position:absolute;left:8102;top:283;width:1440;height:1;mso-position-horizontal-relative:page;mso-position-vertical-relative:text" coordsize="1440,1" o:allowincell="f" path="m36,l1439,e" filled="f" strokeweight=".36pt">
                <v:stroke dashstyle="3 1"/>
                <v:path arrowok="t"/>
              </v:shape>
            </v:group>
            <v:shape id="_x0000_s2189" style="position:absolute;left:9542;top:283;width:37;height:1;mso-position-horizontal-relative:page;mso-position-vertical-relative:text" coordsize="37,1" o:allowincell="f" path="m,l36,e" filled="f" strokeweight=".36pt">
              <v:stroke dashstyle="3 1"/>
              <v:path arrowok="t"/>
            </v:shape>
            <v:group id="_x0000_s2190" style="position:absolute;left:9579;top:283;width:648;height:1" coordorigin="9579,283" coordsize="648,1" o:allowincell="f">
              <v:shape id="_x0000_s2191" style="position:absolute;left:9579;top:283;width:648;height:1;mso-position-horizontal-relative:page;mso-position-vertical-relative:text" coordsize="648,1" o:allowincell="f" path="m,l36,e" filled="f" strokeweight=".36pt">
                <v:stroke dashstyle="3 1"/>
                <v:path arrowok="t"/>
              </v:shape>
              <v:shape id="_x0000_s2192" style="position:absolute;left:9579;top:283;width:648;height:1;mso-position-horizontal-relative:page;mso-position-vertical-relative:text" coordsize="648,1" o:allowincell="f" path="m36,l648,e" filled="f" strokeweight=".36pt">
                <v:stroke dashstyle="3 1"/>
                <v:path arrowok="t"/>
              </v:shape>
            </v:group>
            <v:group id="_x0000_s2193" style="position:absolute;left:10227;top:283;width:216;height:1" coordorigin="10227,283" coordsize="216,1" o:allowincell="f">
              <v:shape id="_x0000_s2194" style="position:absolute;left:10227;top:283;width:216;height:1;mso-position-horizontal-relative:page;mso-position-vertical-relative:text" coordsize="216,1" o:allowincell="f" path="m,l35,e" filled="f" strokeweight=".36pt">
                <v:stroke dashstyle="3 1"/>
                <v:path arrowok="t"/>
              </v:shape>
              <v:shape id="_x0000_s2195" style="position:absolute;left:10227;top:283;width:216;height:1;mso-position-horizontal-relative:page;mso-position-vertical-relative:text" coordsize="216,1" o:allowincell="f" path="m35,l71,e" filled="f" strokeweight=".36pt">
                <v:stroke dashstyle="3 1"/>
                <v:path arrowok="t"/>
              </v:shape>
              <v:shape id="_x0000_s2196" style="position:absolute;left:10227;top:283;width:216;height:1;mso-position-horizontal-relative:page;mso-position-vertical-relative:text" coordsize="216,1" o:allowincell="f" path="m72,r35,e" filled="f" strokeweight=".36pt">
                <v:stroke dashstyle="3 1"/>
                <v:path arrowok="t"/>
              </v:shape>
              <v:shape id="_x0000_s2197" style="position:absolute;left:10227;top:283;width:216;height:1;mso-position-horizontal-relative:page;mso-position-vertical-relative:text" coordsize="216,1" o:allowincell="f" path="m107,r36,e" filled="f" strokeweight=".36pt">
                <v:stroke dashstyle="3 1"/>
                <v:path arrowok="t"/>
              </v:shape>
              <v:shape id="_x0000_s2198" style="position:absolute;left:10227;top:283;width:216;height:1;mso-position-horizontal-relative:page;mso-position-vertical-relative:text" coordsize="216,1" o:allowincell="f" path="m143,r36,e" filled="f" strokeweight=".36pt">
                <v:stroke dashstyle="3 1"/>
                <v:path arrowok="t"/>
              </v:shape>
              <v:shape id="_x0000_s2199" style="position:absolute;left:10227;top:283;width:216;height:1;mso-position-horizontal-relative:page;mso-position-vertical-relative:text" coordsize="216,1" o:allowincell="f" path="m180,r35,e" filled="f" strokeweight=".36pt">
                <v:stroke dashstyle="3 1"/>
                <v:path arrowok="t"/>
              </v:shape>
            </v:group>
            <v:shape id="_x0000_s2200" style="position:absolute;left:10443;top:283;width:33;height:1;mso-position-horizontal-relative:page;mso-position-vertical-relative:text" coordsize="33,1" o:allowincell="f" path="m,l32,e" filled="f" strokeweight=".36pt">
              <v:path arrowok="t"/>
            </v:shape>
            <w10:wrap type="topAndBottom" anchorx="page"/>
          </v:group>
        </w:pict>
      </w:r>
    </w:p>
    <w:p w14:paraId="62FFE072" w14:textId="77777777" w:rsidR="00E22BBA" w:rsidRDefault="00E22BBA">
      <w:pPr>
        <w:pStyle w:val="BodyText"/>
        <w:kinsoku w:val="0"/>
        <w:overflowPunct w:val="0"/>
        <w:spacing w:before="2"/>
        <w:rPr>
          <w:b/>
          <w:bCs/>
        </w:rPr>
      </w:pPr>
    </w:p>
    <w:p w14:paraId="0D525F24" w14:textId="77777777" w:rsidR="00E22BBA" w:rsidRDefault="00E22BBA">
      <w:pPr>
        <w:pStyle w:val="BodyText"/>
        <w:kinsoku w:val="0"/>
        <w:overflowPunct w:val="0"/>
        <w:ind w:left="422"/>
        <w:rPr>
          <w:b/>
          <w:bCs/>
          <w:spacing w:val="-2"/>
        </w:rPr>
      </w:pPr>
      <w:r>
        <w:rPr>
          <w:b/>
          <w:bCs/>
          <w:spacing w:val="-2"/>
        </w:rPr>
        <w:t>Country:</w:t>
      </w:r>
    </w:p>
    <w:p w14:paraId="2C18A6DF" w14:textId="77777777" w:rsidR="00E22BBA" w:rsidRDefault="0027016C">
      <w:pPr>
        <w:pStyle w:val="BodyText"/>
        <w:kinsoku w:val="0"/>
        <w:overflowPunct w:val="0"/>
        <w:spacing w:before="29"/>
        <w:rPr>
          <w:b/>
          <w:bCs/>
          <w:sz w:val="20"/>
          <w:szCs w:val="20"/>
        </w:rPr>
      </w:pPr>
      <w:r>
        <w:rPr>
          <w:noProof/>
        </w:rPr>
        <w:pict w14:anchorId="718AEDBE">
          <v:group id="_x0000_s2201" style="position:absolute;margin-left:72.35pt;margin-top:14.2pt;width:451.4pt;height:1pt;z-index:251615232;mso-wrap-distance-left:0;mso-wrap-distance-right:0;mso-position-horizontal-relative:page" coordorigin="1447,284" coordsize="9028,20" o:allowincell="f">
            <v:shape id="_x0000_s2202" style="position:absolute;left:1447;top:287;width:36;height:1;mso-position-horizontal-relative:page;mso-position-vertical-relative:text" coordsize="36,1" o:allowincell="f" path="m,l35,e" filled="f" strokeweight=".36pt">
              <v:stroke dashstyle="3 1"/>
              <v:path arrowok="t"/>
            </v:shape>
            <v:shape id="_x0000_s2203" style="position:absolute;left:1483;top:287;width:684;height:1;mso-position-horizontal-relative:page;mso-position-vertical-relative:text" coordsize="684,1" o:allowincell="f" path="m,l683,e" filled="f" strokeweight=".36pt">
              <v:stroke dashstyle="3 1"/>
              <v:path arrowok="t"/>
            </v:shape>
            <v:shape id="_x0000_s2204" style="position:absolute;left:2167;top:287;width:37;height:1;mso-position-horizontal-relative:page;mso-position-vertical-relative:text" coordsize="37,1" o:allowincell="f" path="m,l36,e" filled="f" strokeweight=".36pt">
              <v:stroke dashstyle="3 1"/>
              <v:path arrowok="t"/>
            </v:shape>
            <v:group id="_x0000_s2205" style="position:absolute;left:2204;top:287;width:325;height:1" coordorigin="2204,287" coordsize="325,1" o:allowincell="f">
              <v:shape id="_x0000_s2206" style="position:absolute;left:2204;top:287;width:325;height:1;mso-position-horizontal-relative:page;mso-position-vertical-relative:text" coordsize="325,1" o:allowincell="f" path="m,l35,e" filled="f" strokeweight=".36pt">
                <v:stroke dashstyle="3 1"/>
                <v:path arrowok="t"/>
              </v:shape>
              <v:shape id="_x0000_s2207" style="position:absolute;left:2204;top:287;width:325;height:1;mso-position-horizontal-relative:page;mso-position-vertical-relative:text" coordsize="325,1" o:allowincell="f" path="m35,l71,e" filled="f" strokeweight=".36pt">
                <v:stroke dashstyle="3 1"/>
                <v:path arrowok="t"/>
              </v:shape>
              <v:shape id="_x0000_s2208" style="position:absolute;left:2204;top:287;width:325;height:1;mso-position-horizontal-relative:page;mso-position-vertical-relative:text" coordsize="325,1" o:allowincell="f" path="m72,r36,e" filled="f" strokeweight=".36pt">
                <v:stroke dashstyle="3 1"/>
                <v:path arrowok="t"/>
              </v:shape>
              <v:shape id="_x0000_s2209" style="position:absolute;left:2204;top:287;width:325;height:1;mso-position-horizontal-relative:page;mso-position-vertical-relative:text" coordsize="325,1" o:allowincell="f" path="m108,r36,e" filled="f" strokeweight=".36pt">
                <v:stroke dashstyle="3 1"/>
                <v:path arrowok="t"/>
              </v:shape>
              <v:shape id="_x0000_s2210" style="position:absolute;left:2204;top:287;width:325;height:1;mso-position-horizontal-relative:page;mso-position-vertical-relative:text" coordsize="325,1" o:allowincell="f" path="m144,r36,e" filled="f" strokeweight=".36pt">
                <v:stroke dashstyle="3 1"/>
                <v:path arrowok="t"/>
              </v:shape>
              <v:shape id="_x0000_s2211" style="position:absolute;left:2204;top:287;width:325;height:1;mso-position-horizontal-relative:page;mso-position-vertical-relative:text" coordsize="325,1" o:allowincell="f" path="m180,r35,e" filled="f" strokeweight=".36pt">
                <v:stroke dashstyle="3 1"/>
                <v:path arrowok="t"/>
              </v:shape>
              <v:shape id="_x0000_s2212" style="position:absolute;left:2204;top:287;width:325;height:1;mso-position-horizontal-relative:page;mso-position-vertical-relative:text" coordsize="325,1" o:allowincell="f" path="m215,r36,e" filled="f" strokeweight=".36pt">
                <v:stroke dashstyle="3 1"/>
                <v:path arrowok="t"/>
              </v:shape>
              <v:shape id="_x0000_s2213" style="position:absolute;left:2204;top:287;width:325;height:1;mso-position-horizontal-relative:page;mso-position-vertical-relative:text" coordsize="325,1" o:allowincell="f" path="m252,r36,e" filled="f" strokeweight=".36pt">
                <v:stroke dashstyle="3 1"/>
                <v:path arrowok="t"/>
              </v:shape>
              <v:shape id="_x0000_s2214" style="position:absolute;left:2204;top:287;width:325;height:1;mso-position-horizontal-relative:page;mso-position-vertical-relative:text" coordsize="325,1" o:allowincell="f" path="m288,r36,e" filled="f" strokeweight=".36pt">
                <v:stroke dashstyle="3 1"/>
                <v:path arrowok="t"/>
              </v:shape>
            </v:group>
            <v:shape id="_x0000_s2215" style="position:absolute;left:2528;top:287;width:1117;height:1;mso-position-horizontal-relative:page;mso-position-vertical-relative:text" coordsize="1117,1" o:allowincell="f" path="m,l1116,e" filled="f" strokeweight=".36pt">
              <v:stroke dashstyle="3 1"/>
              <v:path arrowok="t"/>
            </v:shape>
            <v:shape id="_x0000_s2216" style="position:absolute;left:3644;top:287;width:37;height:1;mso-position-horizontal-relative:page;mso-position-vertical-relative:text" coordsize="37,1" o:allowincell="f" path="m,l36,e" filled="f" strokeweight=".36pt">
              <v:stroke dashstyle="3 1"/>
              <v:path arrowok="t"/>
            </v:shape>
            <v:shape id="_x0000_s2217" style="position:absolute;left:3680;top:287;width:36;height:1;mso-position-horizontal-relative:page;mso-position-vertical-relative:text" coordsize="36,1" o:allowincell="f" path="m,l36,e" filled="f" strokeweight=".36pt">
              <v:stroke dashstyle="3 1"/>
              <v:path arrowok="t"/>
            </v:shape>
            <v:shape id="_x0000_s2218" style="position:absolute;left:3716;top:287;width:1368;height:1;mso-position-horizontal-relative:page;mso-position-vertical-relative:text" coordsize="1368,1" o:allowincell="f" path="m,l1368,e" filled="f" strokeweight=".36pt">
              <v:stroke dashstyle="3 1"/>
              <v:path arrowok="t"/>
            </v:shape>
            <v:shape id="_x0000_s2219" style="position:absolute;left:5084;top:287;width:36;height:1;mso-position-horizontal-relative:page;mso-position-vertical-relative:text" coordsize="36,1" o:allowincell="f" path="m,l35,e" filled="f" strokeweight=".36pt">
              <v:stroke dashstyle="3 1"/>
              <v:path arrowok="t"/>
            </v:shape>
            <v:shape id="_x0000_s2220" style="position:absolute;left:5120;top:287;width:37;height:1;mso-position-horizontal-relative:page;mso-position-vertical-relative:text" coordsize="37,1" o:allowincell="f" path="m,l36,e" filled="f" strokeweight=".36pt">
              <v:stroke dashstyle="3 1"/>
              <v:path arrowok="t"/>
            </v:shape>
            <v:shape id="_x0000_s2221" style="position:absolute;left:5157;top:287;width:648;height:1;mso-position-horizontal-relative:page;mso-position-vertical-relative:text" coordsize="648,1" o:allowincell="f" path="m,l647,e" filled="f" strokeweight=".36pt">
              <v:stroke dashstyle="3 1"/>
              <v:path arrowok="t"/>
            </v:shape>
            <v:shape id="_x0000_s2222" style="position:absolute;left:5805;top:287;width:22;height:1;mso-position-horizontal-relative:page;mso-position-vertical-relative:text" coordsize="22,1" o:allowincell="f" path="m,l21,e" filled="f" strokeweight=".36pt">
              <v:path arrowok="t"/>
            </v:shape>
            <v:shape id="_x0000_s2223" style="position:absolute;left:5833;top:287;width:36;height:1;mso-position-horizontal-relative:page;mso-position-vertical-relative:text" coordsize="36,1" o:allowincell="f" path="m,l36,e" filled="f" strokeweight=".36pt">
              <v:stroke dashstyle="3 1"/>
              <v:path arrowok="t"/>
            </v:shape>
            <v:shape id="_x0000_s2224" style="position:absolute;left:5869;top:287;width:720;height:1;mso-position-horizontal-relative:page;mso-position-vertical-relative:text" coordsize="720,1" o:allowincell="f" path="m,l720,e" filled="f" strokeweight=".36pt">
              <v:stroke dashstyle="3 1"/>
              <v:path arrowok="t"/>
            </v:shape>
            <v:shape id="_x0000_s2225" style="position:absolute;left:6589;top:287;width:37;height:1;mso-position-horizontal-relative:page;mso-position-vertical-relative:text" coordsize="37,1" o:allowincell="f" path="m,l36,e" filled="f" strokeweight=".36pt">
              <v:stroke dashstyle="3 1"/>
              <v:path arrowok="t"/>
            </v:shape>
            <v:shape id="_x0000_s2226" style="position:absolute;left:6626;top:287;width:36;height:1;mso-position-horizontal-relative:page;mso-position-vertical-relative:text" coordsize="36,1" o:allowincell="f" path="m,l36,e" filled="f" strokeweight=".36pt">
              <v:stroke dashstyle="3 1"/>
              <v:path arrowok="t"/>
            </v:shape>
            <v:shape id="_x0000_s2227" style="position:absolute;left:6662;top:287;width:1404;height:1;mso-position-horizontal-relative:page;mso-position-vertical-relative:text" coordsize="1404,1" o:allowincell="f" path="m,l1403,e" filled="f" strokeweight=".36pt">
              <v:stroke dashstyle="3 1"/>
              <v:path arrowok="t"/>
            </v:shape>
            <v:shape id="_x0000_s2228" style="position:absolute;left:8066;top:287;width:37;height:1;mso-position-horizontal-relative:page;mso-position-vertical-relative:text" coordsize="37,1" o:allowincell="f" path="m,l36,e" filled="f" strokeweight=".36pt">
              <v:stroke dashstyle="3 1"/>
              <v:path arrowok="t"/>
            </v:shape>
            <v:shape id="_x0000_s2229" style="position:absolute;left:8102;top:287;width:36;height:1;mso-position-horizontal-relative:page;mso-position-vertical-relative:text" coordsize="36,1" o:allowincell="f" path="m,l36,e" filled="f" strokeweight=".36pt">
              <v:stroke dashstyle="3 1"/>
              <v:path arrowok="t"/>
            </v:shape>
            <v:shape id="_x0000_s2230" style="position:absolute;left:8138;top:287;width:1404;height:1;mso-position-horizontal-relative:page;mso-position-vertical-relative:text" coordsize="1404,1" o:allowincell="f" path="m,l1403,e" filled="f" strokeweight=".36pt">
              <v:stroke dashstyle="3 1"/>
              <v:path arrowok="t"/>
            </v:shape>
            <v:shape id="_x0000_s2231" style="position:absolute;left:9542;top:287;width:37;height:1;mso-position-horizontal-relative:page;mso-position-vertical-relative:text" coordsize="37,1" o:allowincell="f" path="m,l36,e" filled="f" strokeweight=".36pt">
              <v:stroke dashstyle="3 1"/>
              <v:path arrowok="t"/>
            </v:shape>
            <v:shape id="_x0000_s2232" style="position:absolute;left:9579;top:287;width:36;height:1;mso-position-horizontal-relative:page;mso-position-vertical-relative:text" coordsize="36,1" o:allowincell="f" path="m,l36,e" filled="f" strokeweight=".36pt">
              <v:stroke dashstyle="3 1"/>
              <v:path arrowok="t"/>
            </v:shape>
            <v:shape id="_x0000_s2233" style="position:absolute;left:9615;top:287;width:612;height:1;mso-position-horizontal-relative:page;mso-position-vertical-relative:text" coordsize="612,1" o:allowincell="f" path="m,l612,e" filled="f" strokeweight=".36pt">
              <v:stroke dashstyle="3 1"/>
              <v:path arrowok="t"/>
            </v:shape>
            <v:group id="_x0000_s2234" style="position:absolute;left:10227;top:287;width:216;height:1" coordorigin="10227,287" coordsize="216,1" o:allowincell="f">
              <v:shape id="_x0000_s2235" style="position:absolute;left:10227;top:287;width:216;height:1;mso-position-horizontal-relative:page;mso-position-vertical-relative:text" coordsize="216,1" o:allowincell="f" path="m,l35,e" filled="f" strokeweight=".36pt">
                <v:stroke dashstyle="3 1"/>
                <v:path arrowok="t"/>
              </v:shape>
              <v:shape id="_x0000_s2236" style="position:absolute;left:10227;top:287;width:216;height:1;mso-position-horizontal-relative:page;mso-position-vertical-relative:text" coordsize="216,1" o:allowincell="f" path="m35,l71,e" filled="f" strokeweight=".36pt">
                <v:stroke dashstyle="3 1"/>
                <v:path arrowok="t"/>
              </v:shape>
              <v:shape id="_x0000_s2237" style="position:absolute;left:10227;top:287;width:216;height:1;mso-position-horizontal-relative:page;mso-position-vertical-relative:text" coordsize="216,1" o:allowincell="f" path="m72,r35,e" filled="f" strokeweight=".36pt">
                <v:stroke dashstyle="3 1"/>
                <v:path arrowok="t"/>
              </v:shape>
              <v:shape id="_x0000_s2238" style="position:absolute;left:10227;top:287;width:216;height:1;mso-position-horizontal-relative:page;mso-position-vertical-relative:text" coordsize="216,1" o:allowincell="f" path="m107,r36,e" filled="f" strokeweight=".36pt">
                <v:stroke dashstyle="3 1"/>
                <v:path arrowok="t"/>
              </v:shape>
              <v:shape id="_x0000_s2239" style="position:absolute;left:10227;top:287;width:216;height:1;mso-position-horizontal-relative:page;mso-position-vertical-relative:text" coordsize="216,1" o:allowincell="f" path="m143,r36,e" filled="f" strokeweight=".36pt">
                <v:stroke dashstyle="3 1"/>
                <v:path arrowok="t"/>
              </v:shape>
              <v:shape id="_x0000_s2240" style="position:absolute;left:10227;top:287;width:216;height:1;mso-position-horizontal-relative:page;mso-position-vertical-relative:text" coordsize="216,1" o:allowincell="f" path="m180,r35,e" filled="f" strokeweight=".36pt">
                <v:stroke dashstyle="3 1"/>
                <v:path arrowok="t"/>
              </v:shape>
            </v:group>
            <v:shape id="_x0000_s2241" style="position:absolute;left:10443;top:287;width:33;height:1;mso-position-horizontal-relative:page;mso-position-vertical-relative:text" coordsize="33,1" o:allowincell="f" path="m,l32,e" filled="f" strokeweight=".36pt">
              <v:path arrowok="t"/>
            </v:shape>
            <w10:wrap type="topAndBottom" anchorx="page"/>
          </v:group>
        </w:pict>
      </w:r>
    </w:p>
    <w:p w14:paraId="48C674BB" w14:textId="77777777" w:rsidR="00E22BBA" w:rsidRDefault="00E22BBA">
      <w:pPr>
        <w:pStyle w:val="BodyText"/>
        <w:kinsoku w:val="0"/>
        <w:overflowPunct w:val="0"/>
        <w:spacing w:before="252"/>
        <w:ind w:left="422"/>
        <w:rPr>
          <w:b/>
          <w:bCs/>
          <w:spacing w:val="-4"/>
        </w:rPr>
      </w:pPr>
      <w:r>
        <w:rPr>
          <w:b/>
          <w:bCs/>
          <w:spacing w:val="-5"/>
        </w:rPr>
        <w:t>Tel</w:t>
      </w:r>
      <w:r>
        <w:rPr>
          <w:b/>
          <w:bCs/>
          <w:spacing w:val="-12"/>
        </w:rPr>
        <w:t xml:space="preserve"> </w:t>
      </w:r>
      <w:r>
        <w:rPr>
          <w:b/>
          <w:bCs/>
          <w:spacing w:val="-4"/>
        </w:rPr>
        <w:t>No.:</w:t>
      </w:r>
    </w:p>
    <w:p w14:paraId="0078FADC" w14:textId="77777777" w:rsidR="00E22BBA" w:rsidRDefault="0027016C">
      <w:pPr>
        <w:pStyle w:val="BodyText"/>
        <w:kinsoku w:val="0"/>
        <w:overflowPunct w:val="0"/>
        <w:rPr>
          <w:b/>
          <w:bCs/>
          <w:sz w:val="20"/>
          <w:szCs w:val="20"/>
        </w:rPr>
      </w:pPr>
      <w:r>
        <w:rPr>
          <w:noProof/>
        </w:rPr>
        <w:pict w14:anchorId="79CF8B54">
          <v:group id="_x0000_s2242" style="position:absolute;margin-left:72.35pt;margin-top:12.75pt;width:451.4pt;height:1pt;z-index:251616256;mso-wrap-distance-left:0;mso-wrap-distance-right:0;mso-position-horizontal-relative:page" coordorigin="1447,255" coordsize="9028,20" o:allowincell="f">
            <v:group id="_x0000_s2243" style="position:absolute;left:1447;top:258;width:720;height:1" coordorigin="1447,258" coordsize="720,1" o:allowincell="f">
              <v:shape id="_x0000_s2244" style="position:absolute;left:1447;top:258;width:720;height:1;mso-position-horizontal-relative:page;mso-position-vertical-relative:text" coordsize="720,1" o:allowincell="f" path="m,l35,e" filled="f" strokeweight=".1269mm">
                <v:stroke dashstyle="3 1"/>
                <v:path arrowok="t"/>
              </v:shape>
              <v:shape id="_x0000_s2245" style="position:absolute;left:1447;top:258;width:720;height:1;mso-position-horizontal-relative:page;mso-position-vertical-relative:text" coordsize="720,1" o:allowincell="f" path="m36,l719,e" filled="f" strokeweight=".1269mm">
                <v:stroke dashstyle="3 1"/>
                <v:path arrowok="t"/>
              </v:shape>
            </v:group>
            <v:shape id="_x0000_s2246" style="position:absolute;left:2167;top:258;width:37;height:1;mso-position-horizontal-relative:page;mso-position-vertical-relative:text" coordsize="37,1" o:allowincell="f" path="m,l36,e" filled="f" strokeweight=".1269mm">
              <v:stroke dashstyle="3 1"/>
              <v:path arrowok="t"/>
            </v:shape>
            <v:group id="_x0000_s2247" style="position:absolute;left:2204;top:258;width:325;height:1" coordorigin="2204,258" coordsize="325,1" o:allowincell="f">
              <v:shape id="_x0000_s2248" style="position:absolute;left:2204;top:258;width:325;height:1;mso-position-horizontal-relative:page;mso-position-vertical-relative:text" coordsize="325,1" o:allowincell="f" path="m,l35,e" filled="f" strokeweight=".1269mm">
                <v:stroke dashstyle="3 1"/>
                <v:path arrowok="t"/>
              </v:shape>
              <v:shape id="_x0000_s2249" style="position:absolute;left:2204;top:258;width:325;height:1;mso-position-horizontal-relative:page;mso-position-vertical-relative:text" coordsize="325,1" o:allowincell="f" path="m35,l71,e" filled="f" strokeweight=".1269mm">
                <v:stroke dashstyle="3 1"/>
                <v:path arrowok="t"/>
              </v:shape>
              <v:shape id="_x0000_s2250" style="position:absolute;left:2204;top:258;width:325;height:1;mso-position-horizontal-relative:page;mso-position-vertical-relative:text" coordsize="325,1" o:allowincell="f" path="m72,r36,e" filled="f" strokeweight=".1269mm">
                <v:stroke dashstyle="3 1"/>
                <v:path arrowok="t"/>
              </v:shape>
              <v:shape id="_x0000_s2251" style="position:absolute;left:2204;top:258;width:325;height:1;mso-position-horizontal-relative:page;mso-position-vertical-relative:text" coordsize="325,1" o:allowincell="f" path="m108,r36,e" filled="f" strokeweight=".1269mm">
                <v:stroke dashstyle="3 1"/>
                <v:path arrowok="t"/>
              </v:shape>
              <v:shape id="_x0000_s2252" style="position:absolute;left:2204;top:258;width:325;height:1;mso-position-horizontal-relative:page;mso-position-vertical-relative:text" coordsize="325,1" o:allowincell="f" path="m144,r36,e" filled="f" strokeweight=".1269mm">
                <v:stroke dashstyle="3 1"/>
                <v:path arrowok="t"/>
              </v:shape>
              <v:shape id="_x0000_s2253" style="position:absolute;left:2204;top:258;width:325;height:1;mso-position-horizontal-relative:page;mso-position-vertical-relative:text" coordsize="325,1" o:allowincell="f" path="m180,r35,e" filled="f" strokeweight=".1269mm">
                <v:stroke dashstyle="3 1"/>
                <v:path arrowok="t"/>
              </v:shape>
              <v:shape id="_x0000_s2254" style="position:absolute;left:2204;top:258;width:325;height:1;mso-position-horizontal-relative:page;mso-position-vertical-relative:text" coordsize="325,1" o:allowincell="f" path="m215,r36,e" filled="f" strokeweight=".1269mm">
                <v:stroke dashstyle="3 1"/>
                <v:path arrowok="t"/>
              </v:shape>
              <v:shape id="_x0000_s2255" style="position:absolute;left:2204;top:258;width:325;height:1;mso-position-horizontal-relative:page;mso-position-vertical-relative:text" coordsize="325,1" o:allowincell="f" path="m252,r36,e" filled="f" strokeweight=".1269mm">
                <v:stroke dashstyle="3 1"/>
                <v:path arrowok="t"/>
              </v:shape>
              <v:shape id="_x0000_s2256" style="position:absolute;left:2204;top:258;width:325;height:1;mso-position-horizontal-relative:page;mso-position-vertical-relative:text" coordsize="325,1" o:allowincell="f" path="m288,r36,e" filled="f" strokeweight=".1269mm">
                <v:stroke dashstyle="3 1"/>
                <v:path arrowok="t"/>
              </v:shape>
            </v:group>
            <v:shape id="_x0000_s2257" style="position:absolute;left:2528;top:258;width:1117;height:1;mso-position-horizontal-relative:page;mso-position-vertical-relative:text" coordsize="1117,1" o:allowincell="f" path="m,l1116,e" filled="f" strokeweight=".1269mm">
              <v:stroke dashstyle="3 1"/>
              <v:path arrowok="t"/>
            </v:shape>
            <v:shape id="_x0000_s2258" style="position:absolute;left:3644;top:258;width:37;height:1;mso-position-horizontal-relative:page;mso-position-vertical-relative:text" coordsize="37,1" o:allowincell="f" path="m,l36,e" filled="f" strokeweight=".1269mm">
              <v:stroke dashstyle="3 1"/>
              <v:path arrowok="t"/>
            </v:shape>
            <v:group id="_x0000_s2259" style="position:absolute;left:3680;top:258;width:1404;height:1" coordorigin="3680,258" coordsize="1404,1" o:allowincell="f">
              <v:shape id="_x0000_s2260" style="position:absolute;left:3680;top:258;width:1404;height:1;mso-position-horizontal-relative:page;mso-position-vertical-relative:text" coordsize="1404,1" o:allowincell="f" path="m,l36,e" filled="f" strokeweight=".1269mm">
                <v:stroke dashstyle="3 1"/>
                <v:path arrowok="t"/>
              </v:shape>
              <v:shape id="_x0000_s2261" style="position:absolute;left:3680;top:258;width:1404;height:1;mso-position-horizontal-relative:page;mso-position-vertical-relative:text" coordsize="1404,1" o:allowincell="f" path="m36,l1404,e" filled="f" strokeweight=".1269mm">
                <v:stroke dashstyle="3 1"/>
                <v:path arrowok="t"/>
              </v:shape>
            </v:group>
            <v:shape id="_x0000_s2262" style="position:absolute;left:5084;top:258;width:36;height:1;mso-position-horizontal-relative:page;mso-position-vertical-relative:text" coordsize="36,1" o:allowincell="f" path="m,l35,e" filled="f" strokeweight=".1269mm">
              <v:stroke dashstyle="3 1"/>
              <v:path arrowok="t"/>
            </v:shape>
            <v:shape id="_x0000_s2263" style="position:absolute;left:5120;top:258;width:37;height:1;mso-position-horizontal-relative:page;mso-position-vertical-relative:text" coordsize="37,1" o:allowincell="f" path="m,l36,e" filled="f" strokeweight=".1269mm">
              <v:stroke dashstyle="3 1"/>
              <v:path arrowok="t"/>
            </v:shape>
            <v:shape id="_x0000_s2264" style="position:absolute;left:5157;top:258;width:648;height:1;mso-position-horizontal-relative:page;mso-position-vertical-relative:text" coordsize="648,1" o:allowincell="f" path="m,l647,e" filled="f" strokeweight=".1269mm">
              <v:stroke dashstyle="3 1"/>
              <v:path arrowok="t"/>
            </v:shape>
            <v:shape id="_x0000_s2265" style="position:absolute;left:5805;top:258;width:22;height:1;mso-position-horizontal-relative:page;mso-position-vertical-relative:text" coordsize="22,1" o:allowincell="f" path="m,l21,e" filled="f" strokeweight=".1269mm">
              <v:path arrowok="t"/>
            </v:shape>
            <v:group id="_x0000_s2266" style="position:absolute;left:5833;top:258;width:756;height:1" coordorigin="5833,258" coordsize="756,1" o:allowincell="f">
              <v:shape id="_x0000_s2267" style="position:absolute;left:5833;top:258;width:756;height:1;mso-position-horizontal-relative:page;mso-position-vertical-relative:text" coordsize="756,1" o:allowincell="f" path="m,l36,e" filled="f" strokeweight=".1269mm">
                <v:stroke dashstyle="3 1"/>
                <v:path arrowok="t"/>
              </v:shape>
              <v:shape id="_x0000_s2268" style="position:absolute;left:5833;top:258;width:756;height:1;mso-position-horizontal-relative:page;mso-position-vertical-relative:text" coordsize="756,1" o:allowincell="f" path="m36,l756,e" filled="f" strokeweight=".1269mm">
                <v:stroke dashstyle="3 1"/>
                <v:path arrowok="t"/>
              </v:shape>
            </v:group>
            <v:shape id="_x0000_s2269" style="position:absolute;left:6589;top:258;width:37;height:1;mso-position-horizontal-relative:page;mso-position-vertical-relative:text" coordsize="37,1" o:allowincell="f" path="m,l36,e" filled="f" strokeweight=".1269mm">
              <v:stroke dashstyle="3 1"/>
              <v:path arrowok="t"/>
            </v:shape>
            <v:group id="_x0000_s2270" style="position:absolute;left:6626;top:258;width:1440;height:1" coordorigin="6626,258" coordsize="1440,1" o:allowincell="f">
              <v:shape id="_x0000_s2271" style="position:absolute;left:6626;top:258;width:1440;height:1;mso-position-horizontal-relative:page;mso-position-vertical-relative:text" coordsize="1440,1" o:allowincell="f" path="m,l36,e" filled="f" strokeweight=".1269mm">
                <v:stroke dashstyle="3 1"/>
                <v:path arrowok="t"/>
              </v:shape>
              <v:shape id="_x0000_s2272" style="position:absolute;left:6626;top:258;width:1440;height:1;mso-position-horizontal-relative:page;mso-position-vertical-relative:text" coordsize="1440,1" o:allowincell="f" path="m36,l1440,e" filled="f" strokeweight=".1269mm">
                <v:stroke dashstyle="3 1"/>
                <v:path arrowok="t"/>
              </v:shape>
            </v:group>
            <v:shape id="_x0000_s2273" style="position:absolute;left:8066;top:258;width:37;height:1;mso-position-horizontal-relative:page;mso-position-vertical-relative:text" coordsize="37,1" o:allowincell="f" path="m,l36,e" filled="f" strokeweight=".1269mm">
              <v:stroke dashstyle="3 1"/>
              <v:path arrowok="t"/>
            </v:shape>
            <v:group id="_x0000_s2274" style="position:absolute;left:8102;top:258;width:1440;height:1" coordorigin="8102,258" coordsize="1440,1" o:allowincell="f">
              <v:shape id="_x0000_s2275" style="position:absolute;left:8102;top:258;width:1440;height:1;mso-position-horizontal-relative:page;mso-position-vertical-relative:text" coordsize="1440,1" o:allowincell="f" path="m,l36,e" filled="f" strokeweight=".1269mm">
                <v:stroke dashstyle="3 1"/>
                <v:path arrowok="t"/>
              </v:shape>
              <v:shape id="_x0000_s2276" style="position:absolute;left:8102;top:258;width:1440;height:1;mso-position-horizontal-relative:page;mso-position-vertical-relative:text" coordsize="1440,1" o:allowincell="f" path="m36,l1439,e" filled="f" strokeweight=".1269mm">
                <v:stroke dashstyle="3 1"/>
                <v:path arrowok="t"/>
              </v:shape>
            </v:group>
            <v:shape id="_x0000_s2277" style="position:absolute;left:9542;top:258;width:37;height:1;mso-position-horizontal-relative:page;mso-position-vertical-relative:text" coordsize="37,1" o:allowincell="f" path="m,l36,e" filled="f" strokeweight=".1269mm">
              <v:stroke dashstyle="3 1"/>
              <v:path arrowok="t"/>
            </v:shape>
            <v:group id="_x0000_s2278" style="position:absolute;left:9579;top:258;width:648;height:1" coordorigin="9579,258" coordsize="648,1" o:allowincell="f">
              <v:shape id="_x0000_s2279" style="position:absolute;left:9579;top:258;width:648;height:1;mso-position-horizontal-relative:page;mso-position-vertical-relative:text" coordsize="648,1" o:allowincell="f" path="m,l36,e" filled="f" strokeweight=".1269mm">
                <v:stroke dashstyle="3 1"/>
                <v:path arrowok="t"/>
              </v:shape>
              <v:shape id="_x0000_s2280" style="position:absolute;left:9579;top:258;width:648;height:1;mso-position-horizontal-relative:page;mso-position-vertical-relative:text" coordsize="648,1" o:allowincell="f" path="m36,l648,e" filled="f" strokeweight=".1269mm">
                <v:stroke dashstyle="3 1"/>
                <v:path arrowok="t"/>
              </v:shape>
            </v:group>
            <v:group id="_x0000_s2281" style="position:absolute;left:10227;top:258;width:216;height:1" coordorigin="10227,258" coordsize="216,1" o:allowincell="f">
              <v:shape id="_x0000_s2282" style="position:absolute;left:10227;top:258;width:216;height:1;mso-position-horizontal-relative:page;mso-position-vertical-relative:text" coordsize="216,1" o:allowincell="f" path="m,l35,e" filled="f" strokeweight=".1269mm">
                <v:stroke dashstyle="3 1"/>
                <v:path arrowok="t"/>
              </v:shape>
              <v:shape id="_x0000_s2283" style="position:absolute;left:10227;top:258;width:216;height:1;mso-position-horizontal-relative:page;mso-position-vertical-relative:text" coordsize="216,1" o:allowincell="f" path="m35,l71,e" filled="f" strokeweight=".1269mm">
                <v:stroke dashstyle="3 1"/>
                <v:path arrowok="t"/>
              </v:shape>
              <v:shape id="_x0000_s2284" style="position:absolute;left:10227;top:258;width:216;height:1;mso-position-horizontal-relative:page;mso-position-vertical-relative:text" coordsize="216,1" o:allowincell="f" path="m72,r35,e" filled="f" strokeweight=".1269mm">
                <v:stroke dashstyle="3 1"/>
                <v:path arrowok="t"/>
              </v:shape>
              <v:shape id="_x0000_s2285" style="position:absolute;left:10227;top:258;width:216;height:1;mso-position-horizontal-relative:page;mso-position-vertical-relative:text" coordsize="216,1" o:allowincell="f" path="m107,r36,e" filled="f" strokeweight=".1269mm">
                <v:stroke dashstyle="3 1"/>
                <v:path arrowok="t"/>
              </v:shape>
              <v:shape id="_x0000_s2286" style="position:absolute;left:10227;top:258;width:216;height:1;mso-position-horizontal-relative:page;mso-position-vertical-relative:text" coordsize="216,1" o:allowincell="f" path="m143,r36,e" filled="f" strokeweight=".1269mm">
                <v:stroke dashstyle="3 1"/>
                <v:path arrowok="t"/>
              </v:shape>
              <v:shape id="_x0000_s2287" style="position:absolute;left:10227;top:258;width:216;height:1;mso-position-horizontal-relative:page;mso-position-vertical-relative:text" coordsize="216,1" o:allowincell="f" path="m180,r35,e" filled="f" strokeweight=".1269mm">
                <v:stroke dashstyle="3 1"/>
                <v:path arrowok="t"/>
              </v:shape>
            </v:group>
            <v:shape id="_x0000_s2288" style="position:absolute;left:10443;top:258;width:33;height:1;mso-position-horizontal-relative:page;mso-position-vertical-relative:text" coordsize="33,1" o:allowincell="f" path="m,l32,e" filled="f" strokeweight=".1269mm">
              <v:path arrowok="t"/>
            </v:shape>
            <w10:wrap type="topAndBottom" anchorx="page"/>
          </v:group>
        </w:pict>
      </w:r>
    </w:p>
    <w:p w14:paraId="3C3C83FE" w14:textId="77777777" w:rsidR="00E22BBA" w:rsidRDefault="00E22BBA">
      <w:pPr>
        <w:pStyle w:val="BodyText"/>
        <w:kinsoku w:val="0"/>
        <w:overflowPunct w:val="0"/>
        <w:spacing w:before="2"/>
        <w:rPr>
          <w:b/>
          <w:bCs/>
        </w:rPr>
      </w:pPr>
    </w:p>
    <w:p w14:paraId="78A07858" w14:textId="77777777" w:rsidR="00E22BBA" w:rsidRDefault="0027016C">
      <w:pPr>
        <w:pStyle w:val="BodyText"/>
        <w:kinsoku w:val="0"/>
        <w:overflowPunct w:val="0"/>
        <w:ind w:left="422"/>
        <w:rPr>
          <w:b/>
          <w:bCs/>
          <w:spacing w:val="-4"/>
        </w:rPr>
      </w:pPr>
      <w:r>
        <w:rPr>
          <w:noProof/>
        </w:rPr>
        <w:pict w14:anchorId="2A2118B7">
          <v:shape id="_x0000_s2289" style="position:absolute;left:0;text-align:left;margin-left:291.1pt;margin-top:13pt;width:228.35pt;height:.45pt;z-index:251617280;mso-wrap-distance-left:0;mso-wrap-distance-right:0;mso-position-horizontal-relative:page;mso-position-vertical-relative:text" coordsize="4567,9" o:allowincell="f" path="m4567,l,,,9r4567,l4567,xe" fillcolor="black" stroked="f">
            <v:path arrowok="t"/>
            <w10:wrap type="topAndBottom" anchorx="page"/>
          </v:shape>
        </w:pict>
      </w:r>
      <w:r w:rsidR="00E22BBA">
        <w:rPr>
          <w:b/>
          <w:bCs/>
          <w:spacing w:val="-4"/>
        </w:rPr>
        <w:t>E-mail</w:t>
      </w:r>
      <w:r w:rsidR="00E22BBA">
        <w:rPr>
          <w:b/>
          <w:bCs/>
          <w:spacing w:val="-1"/>
        </w:rPr>
        <w:t xml:space="preserve"> </w:t>
      </w:r>
      <w:r w:rsidR="00E22BBA">
        <w:rPr>
          <w:b/>
          <w:bCs/>
          <w:spacing w:val="-4"/>
        </w:rPr>
        <w:t>Address:</w:t>
      </w:r>
    </w:p>
    <w:p w14:paraId="3F35C1CD" w14:textId="77777777" w:rsidR="00E22BBA" w:rsidRDefault="00E22BBA">
      <w:pPr>
        <w:pStyle w:val="BodyText"/>
        <w:kinsoku w:val="0"/>
        <w:overflowPunct w:val="0"/>
        <w:ind w:left="422"/>
        <w:rPr>
          <w:b/>
          <w:bCs/>
          <w:spacing w:val="-4"/>
        </w:rPr>
        <w:sectPr w:rsidR="00E22BBA">
          <w:type w:val="continuous"/>
          <w:pgSz w:w="11920" w:h="16860"/>
          <w:pgMar w:top="0" w:right="850" w:bottom="280" w:left="1133" w:header="720" w:footer="720" w:gutter="0"/>
          <w:cols w:space="720" w:equalWidth="0">
            <w:col w:w="9937"/>
          </w:cols>
          <w:noEndnote/>
        </w:sectPr>
      </w:pPr>
    </w:p>
    <w:p w14:paraId="0C58BCCD" w14:textId="77777777" w:rsidR="00E22BBA" w:rsidRDefault="0027016C">
      <w:pPr>
        <w:pStyle w:val="BodyText"/>
        <w:kinsoku w:val="0"/>
        <w:overflowPunct w:val="0"/>
        <w:spacing w:line="20" w:lineRule="exact"/>
        <w:ind w:left="317"/>
        <w:rPr>
          <w:sz w:val="2"/>
          <w:szCs w:val="2"/>
        </w:rPr>
      </w:pPr>
      <w:r>
        <w:rPr>
          <w:sz w:val="2"/>
          <w:szCs w:val="2"/>
        </w:rPr>
      </w:r>
      <w:r>
        <w:rPr>
          <w:sz w:val="2"/>
          <w:szCs w:val="2"/>
        </w:rPr>
        <w:pict w14:anchorId="5E22DDD7">
          <v:group id="_x0000_s2290" style="width:451.05pt;height:1pt;mso-position-horizontal-relative:char;mso-position-vertical-relative:line" coordsize="9021,20" o:allowincell="f">
            <v:group id="_x0000_s2291" style="position:absolute;top:4;width:9021;height:1" coordorigin=",4" coordsize="9021,1" o:allowincell="f">
              <v:shape id="_x0000_s2292" style="position:absolute;top:4;width:9021;height:1;mso-position-horizontal-relative:page;mso-position-vertical-relative:page" coordsize="9021,1" o:allowincell="f" path="m,l4296,e" filled="f" strokeweight=".48pt">
                <v:stroke dashstyle="3 1"/>
                <v:path arrowok="t"/>
              </v:shape>
              <v:shape id="_x0000_s2293" style="position:absolute;top:4;width:9021;height:1;mso-position-horizontal-relative:page;mso-position-vertical-relative:page" coordsize="9021,1" o:allowincell="f" path="m4296,r9,e" filled="f" strokeweight=".48pt">
                <v:stroke dashstyle="3 1"/>
                <v:path arrowok="t"/>
              </v:shape>
              <v:shape id="_x0000_s2294" style="position:absolute;top:4;width:9021;height:1;mso-position-horizontal-relative:page;mso-position-vertical-relative:page" coordsize="9021,1" o:allowincell="f" path="m4305,l9021,e" filled="f" strokeweight=".48pt">
                <v:stroke dashstyle="3 1"/>
                <v:path arrowok="t"/>
              </v:shape>
            </v:group>
            <w10:anchorlock/>
          </v:group>
        </w:pict>
      </w:r>
    </w:p>
    <w:p w14:paraId="434FCA75" w14:textId="77777777" w:rsidR="00E22BBA" w:rsidRDefault="00E22BBA">
      <w:pPr>
        <w:pStyle w:val="BodyText"/>
        <w:kinsoku w:val="0"/>
        <w:overflowPunct w:val="0"/>
        <w:rPr>
          <w:b/>
          <w:bCs/>
          <w:sz w:val="20"/>
          <w:szCs w:val="20"/>
        </w:rPr>
      </w:pPr>
    </w:p>
    <w:p w14:paraId="6716B701" w14:textId="77777777" w:rsidR="00E22BBA" w:rsidRDefault="0027016C">
      <w:pPr>
        <w:pStyle w:val="BodyText"/>
        <w:kinsoku w:val="0"/>
        <w:overflowPunct w:val="0"/>
        <w:spacing w:before="72"/>
        <w:rPr>
          <w:b/>
          <w:bCs/>
          <w:sz w:val="20"/>
          <w:szCs w:val="20"/>
        </w:rPr>
      </w:pPr>
      <w:r>
        <w:rPr>
          <w:noProof/>
        </w:rPr>
        <w:pict w14:anchorId="7AA55A31">
          <v:shape id="_x0000_s2295" type="#_x0000_t202" style="position:absolute;margin-left:60.3pt;margin-top:16.3pt;width:451.4pt;height:17.85pt;z-index:251618304;mso-wrap-distance-left:0;mso-wrap-distance-right:0;mso-position-horizontal-relative:page" o:allowincell="f" fillcolor="#1f3861" stroked="f">
            <v:textbox inset="0,0,0,0">
              <w:txbxContent>
                <w:p w14:paraId="1BFE7242" w14:textId="77777777" w:rsidR="00E22BBA" w:rsidRDefault="00E22BBA">
                  <w:pPr>
                    <w:pStyle w:val="BodyText"/>
                    <w:kinsoku w:val="0"/>
                    <w:overflowPunct w:val="0"/>
                    <w:spacing w:before="50"/>
                    <w:ind w:left="107"/>
                    <w:rPr>
                      <w:b/>
                      <w:bCs/>
                      <w:color w:val="FFFFFF"/>
                      <w:spacing w:val="-4"/>
                    </w:rPr>
                  </w:pPr>
                  <w:r>
                    <w:rPr>
                      <w:b/>
                      <w:bCs/>
                      <w:color w:val="FFFFFF"/>
                      <w:spacing w:val="-4"/>
                    </w:rPr>
                    <w:t>Company/</w:t>
                  </w:r>
                  <w:r>
                    <w:rPr>
                      <w:b/>
                      <w:bCs/>
                      <w:color w:val="FFFFFF"/>
                      <w:spacing w:val="8"/>
                    </w:rPr>
                    <w:t xml:space="preserve"> </w:t>
                  </w:r>
                  <w:r>
                    <w:rPr>
                      <w:b/>
                      <w:bCs/>
                      <w:color w:val="FFFFFF"/>
                      <w:spacing w:val="-4"/>
                    </w:rPr>
                    <w:t>Organization</w:t>
                  </w:r>
                  <w:r>
                    <w:rPr>
                      <w:b/>
                      <w:bCs/>
                      <w:color w:val="FFFFFF"/>
                      <w:spacing w:val="4"/>
                    </w:rPr>
                    <w:t xml:space="preserve"> </w:t>
                  </w:r>
                  <w:r>
                    <w:rPr>
                      <w:b/>
                      <w:bCs/>
                      <w:color w:val="FFFFFF"/>
                      <w:spacing w:val="-4"/>
                    </w:rPr>
                    <w:t>Details</w:t>
                  </w:r>
                </w:p>
              </w:txbxContent>
            </v:textbox>
            <w10:wrap type="topAndBottom" anchorx="page"/>
          </v:shape>
        </w:pict>
      </w:r>
    </w:p>
    <w:p w14:paraId="6D778CA8" w14:textId="77777777" w:rsidR="00E22BBA" w:rsidRDefault="00E22BBA">
      <w:pPr>
        <w:pStyle w:val="BodyText"/>
        <w:kinsoku w:val="0"/>
        <w:overflowPunct w:val="0"/>
        <w:spacing w:before="248" w:after="26"/>
        <w:ind w:left="181"/>
        <w:rPr>
          <w:b/>
          <w:bCs/>
          <w:spacing w:val="-4"/>
        </w:rPr>
      </w:pPr>
      <w:r>
        <w:rPr>
          <w:b/>
          <w:bCs/>
          <w:spacing w:val="-2"/>
        </w:rPr>
        <w:t>Business</w:t>
      </w:r>
      <w:r>
        <w:rPr>
          <w:b/>
          <w:bCs/>
          <w:spacing w:val="-10"/>
        </w:rPr>
        <w:t xml:space="preserve"> </w:t>
      </w:r>
      <w:r>
        <w:rPr>
          <w:b/>
          <w:bCs/>
          <w:spacing w:val="-2"/>
        </w:rPr>
        <w:t>Registration</w:t>
      </w:r>
      <w:r>
        <w:rPr>
          <w:b/>
          <w:bCs/>
          <w:spacing w:val="-8"/>
        </w:rPr>
        <w:t xml:space="preserve"> </w:t>
      </w:r>
      <w:r>
        <w:rPr>
          <w:b/>
          <w:bCs/>
          <w:spacing w:val="-4"/>
        </w:rPr>
        <w:t>No.:</w:t>
      </w:r>
    </w:p>
    <w:p w14:paraId="1E5C0D6F" w14:textId="77777777" w:rsidR="00E22BBA" w:rsidRDefault="0027016C">
      <w:pPr>
        <w:pStyle w:val="BodyText"/>
        <w:kinsoku w:val="0"/>
        <w:overflowPunct w:val="0"/>
        <w:spacing w:line="20" w:lineRule="exact"/>
        <w:ind w:left="4449"/>
        <w:rPr>
          <w:sz w:val="2"/>
          <w:szCs w:val="2"/>
        </w:rPr>
      </w:pPr>
      <w:r>
        <w:rPr>
          <w:sz w:val="2"/>
          <w:szCs w:val="2"/>
        </w:rPr>
      </w:r>
      <w:r>
        <w:rPr>
          <w:sz w:val="2"/>
          <w:szCs w:val="2"/>
        </w:rPr>
        <w:pict w14:anchorId="7B9B7BF9">
          <v:group id="_x0000_s2296" style="width:228.35pt;height:1pt;mso-position-horizontal-relative:char;mso-position-vertical-relative:line" coordsize="4567,20" o:allowincell="f">
            <v:shape id="_x0000_s2297" style="position:absolute;width:4567;height:9;mso-position-horizontal-relative:page;mso-position-vertical-relative:page" coordsize="4567,9" o:allowincell="f" path="m4567,l,,,9r4567,l4567,xe" fillcolor="black" stroked="f">
              <v:path arrowok="t"/>
            </v:shape>
            <w10:anchorlock/>
          </v:group>
        </w:pict>
      </w:r>
    </w:p>
    <w:p w14:paraId="4C7C0D4D" w14:textId="77777777" w:rsidR="00E22BBA" w:rsidRDefault="00E22BBA">
      <w:pPr>
        <w:pStyle w:val="BodyText"/>
        <w:kinsoku w:val="0"/>
        <w:overflowPunct w:val="0"/>
        <w:spacing w:line="242" w:lineRule="auto"/>
        <w:ind w:left="181" w:right="6160"/>
        <w:rPr>
          <w:i/>
          <w:iCs/>
          <w:sz w:val="18"/>
          <w:szCs w:val="18"/>
        </w:rPr>
      </w:pPr>
      <w:r>
        <w:rPr>
          <w:i/>
          <w:iCs/>
          <w:sz w:val="18"/>
          <w:szCs w:val="18"/>
        </w:rPr>
        <w:t>(For public organization without a Business Registration</w:t>
      </w:r>
      <w:r>
        <w:rPr>
          <w:i/>
          <w:iCs/>
          <w:spacing w:val="-12"/>
          <w:sz w:val="18"/>
          <w:szCs w:val="18"/>
        </w:rPr>
        <w:t xml:space="preserve"> </w:t>
      </w:r>
      <w:r>
        <w:rPr>
          <w:i/>
          <w:iCs/>
          <w:sz w:val="18"/>
          <w:szCs w:val="18"/>
        </w:rPr>
        <w:t>number,</w:t>
      </w:r>
      <w:r>
        <w:rPr>
          <w:i/>
          <w:iCs/>
          <w:spacing w:val="-11"/>
          <w:sz w:val="18"/>
          <w:szCs w:val="18"/>
        </w:rPr>
        <w:t xml:space="preserve"> </w:t>
      </w:r>
      <w:r>
        <w:rPr>
          <w:i/>
          <w:iCs/>
          <w:sz w:val="18"/>
          <w:szCs w:val="18"/>
        </w:rPr>
        <w:t>please</w:t>
      </w:r>
      <w:r>
        <w:rPr>
          <w:i/>
          <w:iCs/>
          <w:spacing w:val="-11"/>
          <w:sz w:val="18"/>
          <w:szCs w:val="18"/>
        </w:rPr>
        <w:t xml:space="preserve"> </w:t>
      </w:r>
      <w:r>
        <w:rPr>
          <w:i/>
          <w:iCs/>
          <w:sz w:val="18"/>
          <w:szCs w:val="18"/>
        </w:rPr>
        <w:t>fill</w:t>
      </w:r>
      <w:r>
        <w:rPr>
          <w:i/>
          <w:iCs/>
          <w:spacing w:val="-12"/>
          <w:sz w:val="18"/>
          <w:szCs w:val="18"/>
        </w:rPr>
        <w:t xml:space="preserve"> </w:t>
      </w:r>
      <w:r>
        <w:rPr>
          <w:i/>
          <w:iCs/>
          <w:sz w:val="18"/>
          <w:szCs w:val="18"/>
        </w:rPr>
        <w:t>in</w:t>
      </w:r>
      <w:r>
        <w:rPr>
          <w:i/>
          <w:iCs/>
          <w:spacing w:val="-13"/>
          <w:sz w:val="18"/>
          <w:szCs w:val="18"/>
        </w:rPr>
        <w:t xml:space="preserve"> </w:t>
      </w:r>
      <w:r>
        <w:rPr>
          <w:i/>
          <w:iCs/>
          <w:sz w:val="18"/>
          <w:szCs w:val="18"/>
        </w:rPr>
        <w:t>"0"</w:t>
      </w:r>
      <w:r>
        <w:rPr>
          <w:i/>
          <w:iCs/>
          <w:spacing w:val="-11"/>
          <w:sz w:val="18"/>
          <w:szCs w:val="18"/>
        </w:rPr>
        <w:t xml:space="preserve"> </w:t>
      </w:r>
      <w:r>
        <w:rPr>
          <w:i/>
          <w:iCs/>
          <w:sz w:val="18"/>
          <w:szCs w:val="18"/>
        </w:rPr>
        <w:t>in</w:t>
      </w:r>
      <w:r>
        <w:rPr>
          <w:i/>
          <w:iCs/>
          <w:spacing w:val="-13"/>
          <w:sz w:val="18"/>
          <w:szCs w:val="18"/>
        </w:rPr>
        <w:t xml:space="preserve"> </w:t>
      </w:r>
      <w:r>
        <w:rPr>
          <w:i/>
          <w:iCs/>
          <w:sz w:val="18"/>
          <w:szCs w:val="18"/>
        </w:rPr>
        <w:t>the</w:t>
      </w:r>
      <w:r>
        <w:rPr>
          <w:i/>
          <w:iCs/>
          <w:spacing w:val="-12"/>
          <w:sz w:val="18"/>
          <w:szCs w:val="18"/>
        </w:rPr>
        <w:t xml:space="preserve"> </w:t>
      </w:r>
      <w:r>
        <w:rPr>
          <w:i/>
          <w:iCs/>
          <w:sz w:val="18"/>
          <w:szCs w:val="18"/>
        </w:rPr>
        <w:t>field.)</w:t>
      </w:r>
    </w:p>
    <w:p w14:paraId="4E1722BB" w14:textId="77777777" w:rsidR="00E22BBA" w:rsidRDefault="0027016C">
      <w:pPr>
        <w:pStyle w:val="BodyText"/>
        <w:kinsoku w:val="0"/>
        <w:overflowPunct w:val="0"/>
        <w:spacing w:before="198" w:line="252" w:lineRule="exact"/>
        <w:ind w:left="181"/>
        <w:rPr>
          <w:b/>
          <w:bCs/>
          <w:spacing w:val="-2"/>
        </w:rPr>
      </w:pPr>
      <w:r>
        <w:rPr>
          <w:noProof/>
        </w:rPr>
        <w:pict w14:anchorId="16EFF04D">
          <v:shape id="_x0000_s2298" style="position:absolute;left:0;text-align:left;margin-left:279.1pt;margin-top:17.35pt;width:228.35pt;height:.45pt;z-index:251625472;mso-position-horizontal-relative:page;mso-position-vertical-relative:text" coordsize="4567,9" o:allowincell="f" path="m4567,l,,,9r4567,l4567,xe" fillcolor="black" stroked="f">
            <v:path arrowok="t"/>
            <w10:wrap anchorx="page"/>
          </v:shape>
        </w:pict>
      </w:r>
      <w:r w:rsidR="00E22BBA">
        <w:rPr>
          <w:b/>
          <w:bCs/>
          <w:spacing w:val="-2"/>
        </w:rPr>
        <w:t>Type</w:t>
      </w:r>
      <w:r w:rsidR="00E22BBA">
        <w:rPr>
          <w:b/>
          <w:bCs/>
          <w:spacing w:val="-12"/>
        </w:rPr>
        <w:t xml:space="preserve"> </w:t>
      </w:r>
      <w:r w:rsidR="00E22BBA">
        <w:rPr>
          <w:b/>
          <w:bCs/>
          <w:spacing w:val="-2"/>
        </w:rPr>
        <w:t>of</w:t>
      </w:r>
      <w:r w:rsidR="00E22BBA">
        <w:rPr>
          <w:b/>
          <w:bCs/>
          <w:spacing w:val="-9"/>
        </w:rPr>
        <w:t xml:space="preserve"> </w:t>
      </w:r>
      <w:r w:rsidR="00E22BBA">
        <w:rPr>
          <w:b/>
          <w:bCs/>
          <w:spacing w:val="-2"/>
        </w:rPr>
        <w:t>Organization:</w:t>
      </w:r>
    </w:p>
    <w:p w14:paraId="689C3F04" w14:textId="77777777" w:rsidR="00E22BBA" w:rsidRDefault="00E22BBA">
      <w:pPr>
        <w:pStyle w:val="BodyText"/>
        <w:kinsoku w:val="0"/>
        <w:overflowPunct w:val="0"/>
        <w:spacing w:line="252" w:lineRule="exact"/>
        <w:ind w:left="181"/>
        <w:rPr>
          <w:i/>
          <w:iCs/>
          <w:spacing w:val="-2"/>
        </w:rPr>
      </w:pPr>
      <w:r>
        <w:rPr>
          <w:i/>
          <w:iCs/>
        </w:rPr>
        <w:t>(e.g.</w:t>
      </w:r>
      <w:r>
        <w:rPr>
          <w:i/>
          <w:iCs/>
          <w:spacing w:val="-14"/>
        </w:rPr>
        <w:t xml:space="preserve"> </w:t>
      </w:r>
      <w:r>
        <w:rPr>
          <w:i/>
          <w:iCs/>
        </w:rPr>
        <w:t>Private/</w:t>
      </w:r>
      <w:r>
        <w:rPr>
          <w:i/>
          <w:iCs/>
          <w:spacing w:val="-12"/>
        </w:rPr>
        <w:t xml:space="preserve"> </w:t>
      </w:r>
      <w:r>
        <w:rPr>
          <w:i/>
          <w:iCs/>
        </w:rPr>
        <w:t>NGO/</w:t>
      </w:r>
      <w:r>
        <w:rPr>
          <w:i/>
          <w:iCs/>
          <w:spacing w:val="-12"/>
        </w:rPr>
        <w:t xml:space="preserve"> </w:t>
      </w:r>
      <w:r>
        <w:rPr>
          <w:i/>
          <w:iCs/>
          <w:spacing w:val="-2"/>
        </w:rPr>
        <w:t>Government)</w:t>
      </w:r>
    </w:p>
    <w:p w14:paraId="4D2A698C" w14:textId="77777777" w:rsidR="00E22BBA" w:rsidRDefault="00E22BBA">
      <w:pPr>
        <w:pStyle w:val="BodyText"/>
        <w:kinsoku w:val="0"/>
        <w:overflowPunct w:val="0"/>
        <w:spacing w:before="160"/>
        <w:rPr>
          <w:i/>
          <w:iCs/>
        </w:rPr>
      </w:pPr>
    </w:p>
    <w:p w14:paraId="6F200BAE" w14:textId="77777777" w:rsidR="00E22BBA" w:rsidRDefault="00E22BBA">
      <w:pPr>
        <w:pStyle w:val="BodyText"/>
        <w:tabs>
          <w:tab w:val="left" w:pos="4452"/>
          <w:tab w:val="left" w:pos="9022"/>
        </w:tabs>
        <w:kinsoku w:val="0"/>
        <w:overflowPunct w:val="0"/>
        <w:ind w:left="181"/>
        <w:rPr>
          <w:spacing w:val="-31"/>
        </w:rPr>
      </w:pPr>
      <w:r>
        <w:rPr>
          <w:b/>
          <w:bCs/>
          <w:spacing w:val="-2"/>
          <w:position w:val="-10"/>
        </w:rPr>
        <w:t>Type</w:t>
      </w:r>
      <w:r>
        <w:rPr>
          <w:b/>
          <w:bCs/>
          <w:spacing w:val="-9"/>
          <w:position w:val="-10"/>
        </w:rPr>
        <w:t xml:space="preserve"> </w:t>
      </w:r>
      <w:r>
        <w:rPr>
          <w:b/>
          <w:bCs/>
          <w:spacing w:val="-2"/>
          <w:position w:val="-10"/>
        </w:rPr>
        <w:t>of</w:t>
      </w:r>
      <w:r>
        <w:rPr>
          <w:b/>
          <w:bCs/>
          <w:spacing w:val="-9"/>
          <w:position w:val="-10"/>
        </w:rPr>
        <w:t xml:space="preserve"> </w:t>
      </w:r>
      <w:r>
        <w:rPr>
          <w:b/>
          <w:bCs/>
          <w:spacing w:val="-2"/>
          <w:position w:val="-10"/>
        </w:rPr>
        <w:t>Business:</w:t>
      </w:r>
      <w:r>
        <w:rPr>
          <w:b/>
          <w:bCs/>
          <w:position w:val="-10"/>
        </w:rPr>
        <w:tab/>
      </w:r>
      <w:r>
        <w:rPr>
          <w:spacing w:val="-31"/>
          <w:u w:val="single"/>
        </w:rPr>
        <w:t xml:space="preserve"> </w:t>
      </w:r>
      <w:r>
        <w:rPr>
          <w:u w:val="single"/>
        </w:rPr>
        <w:t>Local</w:t>
      </w:r>
      <w:r>
        <w:rPr>
          <w:spacing w:val="42"/>
          <w:u w:val="single"/>
        </w:rPr>
        <w:t xml:space="preserve"> </w:t>
      </w:r>
      <w:r>
        <w:rPr>
          <w:u w:val="single"/>
        </w:rPr>
        <w:t>/</w:t>
      </w:r>
      <w:r>
        <w:rPr>
          <w:spacing w:val="50"/>
          <w:u w:val="single"/>
        </w:rPr>
        <w:t xml:space="preserve"> </w:t>
      </w:r>
      <w:r>
        <w:rPr>
          <w:u w:val="single"/>
        </w:rPr>
        <w:t>National</w:t>
      </w:r>
      <w:r>
        <w:rPr>
          <w:spacing w:val="47"/>
          <w:u w:val="single"/>
        </w:rPr>
        <w:t xml:space="preserve"> </w:t>
      </w:r>
      <w:r>
        <w:rPr>
          <w:u w:val="single"/>
        </w:rPr>
        <w:t>/</w:t>
      </w:r>
      <w:r>
        <w:rPr>
          <w:spacing w:val="53"/>
          <w:u w:val="single"/>
        </w:rPr>
        <w:t xml:space="preserve"> </w:t>
      </w:r>
      <w:r>
        <w:rPr>
          <w:u w:val="single"/>
        </w:rPr>
        <w:t>International</w:t>
      </w:r>
      <w:r>
        <w:rPr>
          <w:u w:val="single"/>
        </w:rPr>
        <w:tab/>
      </w:r>
    </w:p>
    <w:p w14:paraId="3B6CFAA9" w14:textId="77777777" w:rsidR="00E22BBA" w:rsidRDefault="00E22BBA">
      <w:pPr>
        <w:pStyle w:val="BodyText"/>
        <w:kinsoku w:val="0"/>
        <w:overflowPunct w:val="0"/>
        <w:spacing w:before="244"/>
      </w:pPr>
    </w:p>
    <w:p w14:paraId="5ED90753" w14:textId="77777777" w:rsidR="00E22BBA" w:rsidRDefault="00E22BBA">
      <w:pPr>
        <w:pStyle w:val="BodyText"/>
        <w:tabs>
          <w:tab w:val="left" w:pos="4452"/>
          <w:tab w:val="left" w:pos="9122"/>
        </w:tabs>
        <w:kinsoku w:val="0"/>
        <w:overflowPunct w:val="0"/>
        <w:ind w:left="181"/>
        <w:rPr>
          <w:b/>
          <w:bCs/>
        </w:rPr>
      </w:pPr>
      <w:r>
        <w:rPr>
          <w:b/>
          <w:bCs/>
          <w:spacing w:val="-2"/>
        </w:rPr>
        <w:t>Please</w:t>
      </w:r>
      <w:r>
        <w:rPr>
          <w:b/>
          <w:bCs/>
          <w:spacing w:val="-6"/>
        </w:rPr>
        <w:t xml:space="preserve"> </w:t>
      </w:r>
      <w:r>
        <w:rPr>
          <w:b/>
          <w:bCs/>
          <w:spacing w:val="-2"/>
        </w:rPr>
        <w:t>State</w:t>
      </w:r>
      <w:r>
        <w:rPr>
          <w:b/>
          <w:bCs/>
          <w:spacing w:val="-4"/>
        </w:rPr>
        <w:t xml:space="preserve"> </w:t>
      </w:r>
      <w:r>
        <w:rPr>
          <w:b/>
          <w:bCs/>
          <w:spacing w:val="-2"/>
        </w:rPr>
        <w:t>the</w:t>
      </w:r>
      <w:r>
        <w:rPr>
          <w:b/>
          <w:bCs/>
          <w:spacing w:val="-5"/>
        </w:rPr>
        <w:t xml:space="preserve"> </w:t>
      </w:r>
      <w:r>
        <w:rPr>
          <w:b/>
          <w:bCs/>
          <w:spacing w:val="-2"/>
        </w:rPr>
        <w:t>Business</w:t>
      </w:r>
      <w:r>
        <w:rPr>
          <w:b/>
          <w:bCs/>
          <w:spacing w:val="-3"/>
        </w:rPr>
        <w:t xml:space="preserve"> </w:t>
      </w:r>
      <w:r>
        <w:rPr>
          <w:b/>
          <w:bCs/>
          <w:spacing w:val="-2"/>
        </w:rPr>
        <w:t>Group</w:t>
      </w:r>
      <w:r>
        <w:rPr>
          <w:b/>
          <w:bCs/>
          <w:spacing w:val="-7"/>
        </w:rPr>
        <w:t xml:space="preserve"> </w:t>
      </w:r>
      <w:r>
        <w:rPr>
          <w:b/>
          <w:bCs/>
          <w:spacing w:val="-2"/>
        </w:rPr>
        <w:t>/</w:t>
      </w:r>
      <w:r>
        <w:rPr>
          <w:b/>
          <w:bCs/>
          <w:spacing w:val="-5"/>
        </w:rPr>
        <w:t xml:space="preserve"> </w:t>
      </w:r>
      <w:r>
        <w:rPr>
          <w:b/>
          <w:bCs/>
          <w:spacing w:val="-2"/>
        </w:rPr>
        <w:t>Unit:</w:t>
      </w:r>
      <w:r>
        <w:rPr>
          <w:b/>
          <w:bCs/>
        </w:rPr>
        <w:tab/>
      </w:r>
      <w:r>
        <w:rPr>
          <w:b/>
          <w:bCs/>
          <w:u w:val="single"/>
        </w:rPr>
        <w:tab/>
      </w:r>
    </w:p>
    <w:p w14:paraId="46FAE480" w14:textId="77777777" w:rsidR="00E22BBA" w:rsidRDefault="00E22BBA">
      <w:pPr>
        <w:pStyle w:val="BodyText"/>
        <w:kinsoku w:val="0"/>
        <w:overflowPunct w:val="0"/>
        <w:spacing w:before="3"/>
        <w:ind w:left="181"/>
        <w:rPr>
          <w:i/>
          <w:iCs/>
          <w:spacing w:val="-4"/>
        </w:rPr>
      </w:pPr>
      <w:r>
        <w:rPr>
          <w:i/>
          <w:iCs/>
        </w:rPr>
        <w:t>(if</w:t>
      </w:r>
      <w:r>
        <w:rPr>
          <w:i/>
          <w:iCs/>
          <w:spacing w:val="-5"/>
        </w:rPr>
        <w:t xml:space="preserve"> </w:t>
      </w:r>
      <w:r>
        <w:rPr>
          <w:i/>
          <w:iCs/>
          <w:spacing w:val="-4"/>
        </w:rPr>
        <w:t>any)</w:t>
      </w:r>
    </w:p>
    <w:p w14:paraId="221CEB2D" w14:textId="77777777" w:rsidR="00E22BBA" w:rsidRDefault="00E22BBA">
      <w:pPr>
        <w:pStyle w:val="BodyText"/>
        <w:kinsoku w:val="0"/>
        <w:overflowPunct w:val="0"/>
        <w:rPr>
          <w:i/>
          <w:iCs/>
        </w:rPr>
      </w:pPr>
    </w:p>
    <w:p w14:paraId="4A76EDAC" w14:textId="77777777" w:rsidR="00E22BBA" w:rsidRDefault="00E22BBA">
      <w:pPr>
        <w:pStyle w:val="BodyText"/>
        <w:kinsoku w:val="0"/>
        <w:overflowPunct w:val="0"/>
        <w:rPr>
          <w:i/>
          <w:iCs/>
        </w:rPr>
      </w:pPr>
    </w:p>
    <w:p w14:paraId="4F88AE88" w14:textId="77777777" w:rsidR="00E22BBA" w:rsidRDefault="00E22BBA">
      <w:pPr>
        <w:pStyle w:val="BodyText"/>
        <w:tabs>
          <w:tab w:val="left" w:pos="4452"/>
          <w:tab w:val="left" w:pos="9122"/>
        </w:tabs>
        <w:kinsoku w:val="0"/>
        <w:overflowPunct w:val="0"/>
        <w:ind w:left="181"/>
        <w:rPr>
          <w:b/>
          <w:bCs/>
        </w:rPr>
      </w:pPr>
      <w:r>
        <w:rPr>
          <w:b/>
          <w:bCs/>
          <w:spacing w:val="-2"/>
        </w:rPr>
        <w:t>Total</w:t>
      </w:r>
      <w:r>
        <w:rPr>
          <w:b/>
          <w:bCs/>
          <w:spacing w:val="-12"/>
        </w:rPr>
        <w:t xml:space="preserve"> </w:t>
      </w:r>
      <w:r>
        <w:rPr>
          <w:b/>
          <w:bCs/>
          <w:spacing w:val="-2"/>
        </w:rPr>
        <w:t>Number</w:t>
      </w:r>
      <w:r>
        <w:rPr>
          <w:b/>
          <w:bCs/>
          <w:spacing w:val="-12"/>
        </w:rPr>
        <w:t xml:space="preserve"> </w:t>
      </w:r>
      <w:r>
        <w:rPr>
          <w:b/>
          <w:bCs/>
          <w:spacing w:val="-2"/>
        </w:rPr>
        <w:t>of</w:t>
      </w:r>
      <w:r>
        <w:rPr>
          <w:b/>
          <w:bCs/>
          <w:spacing w:val="-10"/>
        </w:rPr>
        <w:t xml:space="preserve"> </w:t>
      </w:r>
      <w:r>
        <w:rPr>
          <w:b/>
          <w:bCs/>
          <w:spacing w:val="-2"/>
        </w:rPr>
        <w:t>Employees:</w:t>
      </w:r>
      <w:r>
        <w:rPr>
          <w:b/>
          <w:bCs/>
        </w:rPr>
        <w:tab/>
      </w:r>
      <w:r>
        <w:rPr>
          <w:b/>
          <w:bCs/>
          <w:u w:val="single"/>
        </w:rPr>
        <w:tab/>
      </w:r>
    </w:p>
    <w:p w14:paraId="499C8972" w14:textId="77777777" w:rsidR="00E22BBA" w:rsidRDefault="00E22BBA">
      <w:pPr>
        <w:pStyle w:val="BodyText"/>
        <w:kinsoku w:val="0"/>
        <w:overflowPunct w:val="0"/>
        <w:spacing w:before="8"/>
        <w:ind w:left="181"/>
        <w:rPr>
          <w:i/>
          <w:iCs/>
          <w:spacing w:val="-5"/>
          <w:sz w:val="18"/>
          <w:szCs w:val="18"/>
        </w:rPr>
      </w:pPr>
      <w:r>
        <w:rPr>
          <w:i/>
          <w:iCs/>
          <w:sz w:val="18"/>
          <w:szCs w:val="18"/>
        </w:rPr>
        <w:t>(i.e.</w:t>
      </w:r>
      <w:r>
        <w:rPr>
          <w:i/>
          <w:iCs/>
          <w:spacing w:val="-1"/>
          <w:sz w:val="18"/>
          <w:szCs w:val="18"/>
        </w:rPr>
        <w:t xml:space="preserve"> </w:t>
      </w:r>
      <w:r>
        <w:rPr>
          <w:i/>
          <w:iCs/>
          <w:sz w:val="18"/>
          <w:szCs w:val="18"/>
        </w:rPr>
        <w:t>the</w:t>
      </w:r>
      <w:r>
        <w:rPr>
          <w:i/>
          <w:iCs/>
          <w:spacing w:val="-7"/>
          <w:sz w:val="18"/>
          <w:szCs w:val="18"/>
        </w:rPr>
        <w:t xml:space="preserve"> </w:t>
      </w:r>
      <w:r>
        <w:rPr>
          <w:i/>
          <w:iCs/>
          <w:sz w:val="18"/>
          <w:szCs w:val="18"/>
        </w:rPr>
        <w:t>units</w:t>
      </w:r>
      <w:r>
        <w:rPr>
          <w:i/>
          <w:iCs/>
          <w:spacing w:val="-4"/>
          <w:sz w:val="18"/>
          <w:szCs w:val="18"/>
        </w:rPr>
        <w:t xml:space="preserve"> </w:t>
      </w:r>
      <w:r>
        <w:rPr>
          <w:i/>
          <w:iCs/>
          <w:sz w:val="18"/>
          <w:szCs w:val="18"/>
        </w:rPr>
        <w:t>in</w:t>
      </w:r>
      <w:r>
        <w:rPr>
          <w:i/>
          <w:iCs/>
          <w:spacing w:val="-7"/>
          <w:sz w:val="18"/>
          <w:szCs w:val="18"/>
        </w:rPr>
        <w:t xml:space="preserve"> </w:t>
      </w:r>
      <w:r>
        <w:rPr>
          <w:i/>
          <w:iCs/>
          <w:sz w:val="18"/>
          <w:szCs w:val="18"/>
        </w:rPr>
        <w:t>which</w:t>
      </w:r>
      <w:r>
        <w:rPr>
          <w:i/>
          <w:iCs/>
          <w:spacing w:val="-3"/>
          <w:sz w:val="18"/>
          <w:szCs w:val="18"/>
        </w:rPr>
        <w:t xml:space="preserve"> </w:t>
      </w:r>
      <w:r>
        <w:rPr>
          <w:i/>
          <w:iCs/>
          <w:sz w:val="18"/>
          <w:szCs w:val="18"/>
        </w:rPr>
        <w:t>the</w:t>
      </w:r>
      <w:r>
        <w:rPr>
          <w:i/>
          <w:iCs/>
          <w:spacing w:val="-4"/>
          <w:sz w:val="18"/>
          <w:szCs w:val="18"/>
        </w:rPr>
        <w:t xml:space="preserve"> </w:t>
      </w:r>
      <w:r>
        <w:rPr>
          <w:i/>
          <w:iCs/>
          <w:sz w:val="18"/>
          <w:szCs w:val="18"/>
        </w:rPr>
        <w:t>KM</w:t>
      </w:r>
      <w:r>
        <w:rPr>
          <w:i/>
          <w:iCs/>
          <w:spacing w:val="-6"/>
          <w:sz w:val="18"/>
          <w:szCs w:val="18"/>
        </w:rPr>
        <w:t xml:space="preserve"> </w:t>
      </w:r>
      <w:r>
        <w:rPr>
          <w:i/>
          <w:iCs/>
          <w:sz w:val="18"/>
          <w:szCs w:val="18"/>
        </w:rPr>
        <w:t>applies</w:t>
      </w:r>
      <w:r>
        <w:rPr>
          <w:i/>
          <w:iCs/>
          <w:spacing w:val="-4"/>
          <w:sz w:val="18"/>
          <w:szCs w:val="18"/>
        </w:rPr>
        <w:t xml:space="preserve"> </w:t>
      </w:r>
      <w:r>
        <w:rPr>
          <w:i/>
          <w:iCs/>
          <w:sz w:val="18"/>
          <w:szCs w:val="18"/>
        </w:rPr>
        <w:t>and</w:t>
      </w:r>
      <w:r>
        <w:rPr>
          <w:i/>
          <w:iCs/>
          <w:spacing w:val="-3"/>
          <w:sz w:val="18"/>
          <w:szCs w:val="18"/>
        </w:rPr>
        <w:t xml:space="preserve"> </w:t>
      </w:r>
      <w:r>
        <w:rPr>
          <w:i/>
          <w:iCs/>
          <w:sz w:val="18"/>
          <w:szCs w:val="18"/>
        </w:rPr>
        <w:t xml:space="preserve">spreads </w:t>
      </w:r>
      <w:r>
        <w:rPr>
          <w:i/>
          <w:iCs/>
          <w:spacing w:val="-5"/>
          <w:sz w:val="18"/>
          <w:szCs w:val="18"/>
        </w:rPr>
        <w:t>to)</w:t>
      </w:r>
    </w:p>
    <w:p w14:paraId="1551C5CA" w14:textId="77777777" w:rsidR="00E22BBA" w:rsidRDefault="00E22BBA">
      <w:pPr>
        <w:pStyle w:val="BodyText"/>
        <w:kinsoku w:val="0"/>
        <w:overflowPunct w:val="0"/>
        <w:spacing w:before="181"/>
        <w:rPr>
          <w:i/>
          <w:iCs/>
          <w:sz w:val="20"/>
          <w:szCs w:val="20"/>
        </w:rPr>
      </w:pPr>
    </w:p>
    <w:p w14:paraId="7D1D9505" w14:textId="77777777" w:rsidR="00E22BBA" w:rsidRDefault="00E22BBA">
      <w:pPr>
        <w:pStyle w:val="BodyText"/>
        <w:kinsoku w:val="0"/>
        <w:overflowPunct w:val="0"/>
        <w:spacing w:before="181"/>
        <w:rPr>
          <w:i/>
          <w:iCs/>
          <w:sz w:val="20"/>
          <w:szCs w:val="20"/>
        </w:rPr>
        <w:sectPr w:rsidR="00E22BBA">
          <w:pgSz w:w="11920" w:h="16860"/>
          <w:pgMar w:top="1400" w:right="850" w:bottom="760" w:left="1133" w:header="0" w:footer="569" w:gutter="0"/>
          <w:cols w:space="720"/>
          <w:noEndnote/>
        </w:sectPr>
      </w:pPr>
    </w:p>
    <w:p w14:paraId="72EADB52" w14:textId="77777777" w:rsidR="00E22BBA" w:rsidRDefault="00E22BBA">
      <w:pPr>
        <w:pStyle w:val="BodyText"/>
        <w:kinsoku w:val="0"/>
        <w:overflowPunct w:val="0"/>
        <w:spacing w:before="90"/>
        <w:ind w:left="181" w:right="38"/>
        <w:rPr>
          <w:b/>
          <w:bCs/>
          <w:spacing w:val="-2"/>
        </w:rPr>
      </w:pPr>
      <w:r>
        <w:rPr>
          <w:b/>
          <w:bCs/>
          <w:spacing w:val="-2"/>
        </w:rPr>
        <w:t>Listed</w:t>
      </w:r>
      <w:r>
        <w:rPr>
          <w:b/>
          <w:bCs/>
          <w:spacing w:val="-7"/>
        </w:rPr>
        <w:t xml:space="preserve"> </w:t>
      </w:r>
      <w:r>
        <w:rPr>
          <w:b/>
          <w:bCs/>
          <w:spacing w:val="-2"/>
        </w:rPr>
        <w:t>Company/</w:t>
      </w:r>
      <w:r>
        <w:rPr>
          <w:b/>
          <w:bCs/>
          <w:spacing w:val="-7"/>
        </w:rPr>
        <w:t xml:space="preserve"> </w:t>
      </w:r>
      <w:r>
        <w:rPr>
          <w:b/>
          <w:bCs/>
          <w:spacing w:val="-2"/>
        </w:rPr>
        <w:t>Organization</w:t>
      </w:r>
      <w:r>
        <w:rPr>
          <w:b/>
          <w:bCs/>
          <w:spacing w:val="-5"/>
        </w:rPr>
        <w:t xml:space="preserve"> </w:t>
      </w:r>
      <w:r>
        <w:rPr>
          <w:b/>
          <w:bCs/>
          <w:spacing w:val="-2"/>
        </w:rPr>
        <w:t>in</w:t>
      </w:r>
      <w:r>
        <w:rPr>
          <w:b/>
          <w:bCs/>
          <w:spacing w:val="-8"/>
        </w:rPr>
        <w:t xml:space="preserve"> </w:t>
      </w:r>
      <w:r>
        <w:rPr>
          <w:b/>
          <w:bCs/>
          <w:spacing w:val="-2"/>
        </w:rPr>
        <w:t>Stock Market:</w:t>
      </w:r>
    </w:p>
    <w:p w14:paraId="36ECD865" w14:textId="77777777" w:rsidR="00E22BBA" w:rsidRDefault="00E22BBA">
      <w:pPr>
        <w:pStyle w:val="BodyText"/>
        <w:kinsoku w:val="0"/>
        <w:overflowPunct w:val="0"/>
        <w:spacing w:before="130"/>
        <w:ind w:left="181"/>
        <w:rPr>
          <w:spacing w:val="-5"/>
        </w:rPr>
      </w:pPr>
      <w:r>
        <w:rPr>
          <w:sz w:val="24"/>
          <w:szCs w:val="24"/>
        </w:rPr>
        <w:br w:type="column"/>
      </w:r>
      <w:r>
        <w:t>Yes</w:t>
      </w:r>
      <w:r>
        <w:rPr>
          <w:spacing w:val="65"/>
          <w:w w:val="150"/>
        </w:rPr>
        <w:t xml:space="preserve"> </w:t>
      </w:r>
      <w:r>
        <w:t>/</w:t>
      </w:r>
      <w:r>
        <w:rPr>
          <w:spacing w:val="65"/>
          <w:w w:val="150"/>
        </w:rPr>
        <w:t xml:space="preserve"> </w:t>
      </w:r>
      <w:r>
        <w:rPr>
          <w:spacing w:val="-5"/>
        </w:rPr>
        <w:t>No</w:t>
      </w:r>
    </w:p>
    <w:p w14:paraId="37365B0E" w14:textId="77777777" w:rsidR="00E22BBA" w:rsidRDefault="00E22BBA">
      <w:pPr>
        <w:pStyle w:val="BodyText"/>
        <w:kinsoku w:val="0"/>
        <w:overflowPunct w:val="0"/>
        <w:spacing w:before="130"/>
        <w:ind w:left="181"/>
        <w:rPr>
          <w:spacing w:val="-5"/>
        </w:rPr>
        <w:sectPr w:rsidR="00E22BBA">
          <w:type w:val="continuous"/>
          <w:pgSz w:w="11920" w:h="16860"/>
          <w:pgMar w:top="0" w:right="850" w:bottom="280" w:left="1133" w:header="720" w:footer="720" w:gutter="0"/>
          <w:cols w:num="2" w:space="720" w:equalWidth="0">
            <w:col w:w="3909" w:space="391"/>
            <w:col w:w="5637"/>
          </w:cols>
          <w:noEndnote/>
        </w:sectPr>
      </w:pPr>
    </w:p>
    <w:p w14:paraId="3B50030D" w14:textId="77777777" w:rsidR="00E22BBA" w:rsidRDefault="00E22BBA">
      <w:pPr>
        <w:pStyle w:val="BodyText"/>
        <w:kinsoku w:val="0"/>
        <w:overflowPunct w:val="0"/>
        <w:spacing w:before="88"/>
        <w:rPr>
          <w:sz w:val="20"/>
          <w:szCs w:val="20"/>
        </w:rPr>
      </w:pPr>
    </w:p>
    <w:p w14:paraId="0791D0D5" w14:textId="77777777" w:rsidR="00E22BBA" w:rsidRDefault="0027016C">
      <w:pPr>
        <w:pStyle w:val="BodyText"/>
        <w:kinsoku w:val="0"/>
        <w:overflowPunct w:val="0"/>
        <w:spacing w:line="20" w:lineRule="exact"/>
        <w:ind w:left="73"/>
        <w:rPr>
          <w:sz w:val="2"/>
          <w:szCs w:val="2"/>
        </w:rPr>
      </w:pPr>
      <w:r>
        <w:rPr>
          <w:sz w:val="2"/>
          <w:szCs w:val="2"/>
        </w:rPr>
      </w:r>
      <w:r>
        <w:rPr>
          <w:sz w:val="2"/>
          <w:szCs w:val="2"/>
        </w:rPr>
        <w:pict w14:anchorId="45BE01B8">
          <v:group id="_x0000_s2299" style="width:451.25pt;height:1pt;mso-position-horizontal-relative:char;mso-position-vertical-relative:line" coordsize="9025,20" o:allowincell="f">
            <v:shape id="_x0000_s2300" style="position:absolute;top:3;width:936;height:1;mso-position-horizontal-relative:page;mso-position-vertical-relative:page" coordsize="936,1" o:allowincell="f" path="m,l935,e" filled="f" strokeweight=".36pt">
              <v:stroke dashstyle="3 1"/>
              <v:path arrowok="t"/>
            </v:shape>
            <v:shape id="_x0000_s2301" style="position:absolute;left:935;top:3;width:37;height:1;mso-position-horizontal-relative:page;mso-position-vertical-relative:page" coordsize="37,1" o:allowincell="f" path="m,l36,e" filled="f" strokeweight=".36pt">
              <v:stroke dashstyle="3 1"/>
              <v:path arrowok="t"/>
            </v:shape>
            <v:group id="_x0000_s2302" style="position:absolute;left:972;top:3;width:361;height:1" coordorigin="972,3" coordsize="361,1" o:allowincell="f">
              <v:shape id="_x0000_s2303" style="position:absolute;left:972;top:3;width:361;height:1;mso-position-horizontal-relative:page;mso-position-vertical-relative:page" coordsize="361,1" o:allowincell="f" path="m,l35,e" filled="f" strokeweight=".36pt">
                <v:stroke dashstyle="3 1"/>
                <v:path arrowok="t"/>
              </v:shape>
              <v:shape id="_x0000_s2304" style="position:absolute;left:972;top:3;width:361;height:1;mso-position-horizontal-relative:page;mso-position-vertical-relative:page" coordsize="361,1" o:allowincell="f" path="m35,l71,e" filled="f" strokeweight=".36pt">
                <v:stroke dashstyle="3 1"/>
                <v:path arrowok="t"/>
              </v:shape>
              <v:shape id="_x0000_s2305" style="position:absolute;left:972;top:3;width:361;height:1;mso-position-horizontal-relative:page;mso-position-vertical-relative:page" coordsize="361,1" o:allowincell="f" path="m71,r36,e" filled="f" strokeweight=".36pt">
                <v:stroke dashstyle="3 1"/>
                <v:path arrowok="t"/>
              </v:shape>
              <v:shape id="_x0000_s2306" style="position:absolute;left:972;top:3;width:361;height:1;mso-position-horizontal-relative:page;mso-position-vertical-relative:page" coordsize="361,1" o:allowincell="f" path="m107,r36,e" filled="f" strokeweight=".36pt">
                <v:stroke dashstyle="3 1"/>
                <v:path arrowok="t"/>
              </v:shape>
              <v:shape id="_x0000_s2307" style="position:absolute;left:972;top:3;width:361;height:1;mso-position-horizontal-relative:page;mso-position-vertical-relative:page" coordsize="361,1" o:allowincell="f" path="m144,r36,e" filled="f" strokeweight=".36pt">
                <v:stroke dashstyle="3 1"/>
                <v:path arrowok="t"/>
              </v:shape>
              <v:shape id="_x0000_s2308" style="position:absolute;left:972;top:3;width:361;height:1;mso-position-horizontal-relative:page;mso-position-vertical-relative:page" coordsize="361,1" o:allowincell="f" path="m180,r35,e" filled="f" strokeweight=".36pt">
                <v:stroke dashstyle="3 1"/>
                <v:path arrowok="t"/>
              </v:shape>
              <v:shape id="_x0000_s2309" style="position:absolute;left:972;top:3;width:361;height:1;mso-position-horizontal-relative:page;mso-position-vertical-relative:page" coordsize="361,1" o:allowincell="f" path="m215,r36,e" filled="f" strokeweight=".36pt">
                <v:stroke dashstyle="3 1"/>
                <v:path arrowok="t"/>
              </v:shape>
              <v:shape id="_x0000_s2310" style="position:absolute;left:972;top:3;width:361;height:1;mso-position-horizontal-relative:page;mso-position-vertical-relative:page" coordsize="361,1" o:allowincell="f" path="m251,r36,e" filled="f" strokeweight=".36pt">
                <v:stroke dashstyle="3 1"/>
                <v:path arrowok="t"/>
              </v:shape>
              <v:shape id="_x0000_s2311" style="position:absolute;left:972;top:3;width:361;height:1;mso-position-horizontal-relative:page;mso-position-vertical-relative:page" coordsize="361,1" o:allowincell="f" path="m287,r36,e" filled="f" strokeweight=".36pt">
                <v:stroke dashstyle="3 1"/>
                <v:path arrowok="t"/>
              </v:shape>
              <v:shape id="_x0000_s2312" style="position:absolute;left:972;top:3;width:361;height:1;mso-position-horizontal-relative:page;mso-position-vertical-relative:page" coordsize="361,1" o:allowincell="f" path="m324,r36,e" filled="f" strokeweight=".36pt">
                <v:stroke dashstyle="3 1"/>
                <v:path arrowok="t"/>
              </v:shape>
            </v:group>
            <v:shape id="_x0000_s2313" style="position:absolute;left:1332;top:3;width:1081;height:1;mso-position-horizontal-relative:page;mso-position-vertical-relative:page" coordsize="1081,1" o:allowincell="f" path="m,l1080,e" filled="f" strokeweight=".36pt">
              <v:stroke dashstyle="3 1"/>
              <v:path arrowok="t"/>
            </v:shape>
            <v:shape id="_x0000_s2314" style="position:absolute;left:2412;top:3;width:37;height:1;mso-position-horizontal-relative:page;mso-position-vertical-relative:page" coordsize="37,1" o:allowincell="f" path="m,l36,e" filled="f" strokeweight=".36pt">
              <v:stroke dashstyle="3 1"/>
              <v:path arrowok="t"/>
            </v:shape>
            <v:shape id="_x0000_s2315" style="position:absolute;left:2448;top:3;width:36;height:1;mso-position-horizontal-relative:page;mso-position-vertical-relative:page" coordsize="36,1" o:allowincell="f" path="m,l36,e" filled="f" strokeweight=".36pt">
              <v:stroke dashstyle="3 1"/>
              <v:path arrowok="t"/>
            </v:shape>
            <v:shape id="_x0000_s2316" style="position:absolute;left:2484;top:3;width:1404;height:1;mso-position-horizontal-relative:page;mso-position-vertical-relative:page" coordsize="1404,1" o:allowincell="f" path="m,l1404,e" filled="f" strokeweight=".36pt">
              <v:stroke dashstyle="3 1"/>
              <v:path arrowok="t"/>
            </v:shape>
            <v:shape id="_x0000_s2317" style="position:absolute;left:3888;top:3;width:37;height:1;mso-position-horizontal-relative:page;mso-position-vertical-relative:page" coordsize="37,1" o:allowincell="f" path="m,l36,e" filled="f" strokeweight=".36pt">
              <v:stroke dashstyle="3 1"/>
              <v:path arrowok="t"/>
            </v:shape>
            <v:group id="_x0000_s2318" style="position:absolute;left:3925;top:3;width:252;height:1" coordorigin="3925,3" coordsize="252,1" o:allowincell="f">
              <v:shape id="_x0000_s2319" style="position:absolute;left:3925;top:3;width:252;height:1;mso-position-horizontal-relative:page;mso-position-vertical-relative:page" coordsize="252,1" o:allowincell="f" path="m,l36,e" filled="f" strokeweight=".36pt">
                <v:stroke dashstyle="3 1"/>
                <v:path arrowok="t"/>
              </v:shape>
              <v:shape id="_x0000_s2320" style="position:absolute;left:3925;top:3;width:252;height:1;mso-position-horizontal-relative:page;mso-position-vertical-relative:page" coordsize="252,1" o:allowincell="f" path="m36,l72,e" filled="f" strokeweight=".36pt">
                <v:stroke dashstyle="3 1"/>
                <v:path arrowok="t"/>
              </v:shape>
              <v:shape id="_x0000_s2321" style="position:absolute;left:3925;top:3;width:252;height:1;mso-position-horizontal-relative:page;mso-position-vertical-relative:page" coordsize="252,1" o:allowincell="f" path="m72,r36,e" filled="f" strokeweight=".36pt">
                <v:stroke dashstyle="3 1"/>
                <v:path arrowok="t"/>
              </v:shape>
              <v:shape id="_x0000_s2322" style="position:absolute;left:3925;top:3;width:252;height:1;mso-position-horizontal-relative:page;mso-position-vertical-relative:page" coordsize="252,1" o:allowincell="f" path="m108,r36,e" filled="f" strokeweight=".36pt">
                <v:stroke dashstyle="3 1"/>
                <v:path arrowok="t"/>
              </v:shape>
              <v:shape id="_x0000_s2323" style="position:absolute;left:3925;top:3;width:252;height:1;mso-position-horizontal-relative:page;mso-position-vertical-relative:page" coordsize="252,1" o:allowincell="f" path="m144,r36,e" filled="f" strokeweight=".36pt">
                <v:stroke dashstyle="3 1"/>
                <v:path arrowok="t"/>
              </v:shape>
              <v:shape id="_x0000_s2324" style="position:absolute;left:3925;top:3;width:252;height:1;mso-position-horizontal-relative:page;mso-position-vertical-relative:page" coordsize="252,1" o:allowincell="f" path="m180,r36,e" filled="f" strokeweight=".36pt">
                <v:stroke dashstyle="3 1"/>
                <v:path arrowok="t"/>
              </v:shape>
              <v:shape id="_x0000_s2325" style="position:absolute;left:3925;top:3;width:252;height:1;mso-position-horizontal-relative:page;mso-position-vertical-relative:page" coordsize="252,1" o:allowincell="f" path="m216,r36,e" filled="f" strokeweight=".36pt">
                <v:stroke dashstyle="3 1"/>
                <v:path arrowok="t"/>
              </v:shape>
            </v:group>
            <v:shape id="_x0000_s2326" style="position:absolute;left:4180;width:1;height:8;mso-position-horizontal-relative:page;mso-position-vertical-relative:page" coordsize="1,8" o:allowincell="f" path="m,7l,e" filled="f" strokeweight=".36pt">
              <v:path arrowok="t"/>
            </v:shape>
            <v:shape id="_x0000_s2327" style="position:absolute;left:4191;top:3;width:36;height:1;mso-position-horizontal-relative:page;mso-position-vertical-relative:page" coordsize="36,1" o:allowincell="f" path="m,l36,e" filled="f" strokeweight=".36pt">
              <v:stroke dashstyle="3 1"/>
              <v:path arrowok="t"/>
            </v:shape>
            <v:shape id="_x0000_s2328" style="position:absolute;left:4227;top:3;width:1152;height:1;mso-position-horizontal-relative:page;mso-position-vertical-relative:page" coordsize="1152,1" o:allowincell="f" path="m,l1152,e" filled="f" strokeweight=".36pt">
              <v:stroke dashstyle="3 1"/>
              <v:path arrowok="t"/>
            </v:shape>
            <v:shape id="_x0000_s2329" style="position:absolute;left:5379;top:3;width:37;height:1;mso-position-horizontal-relative:page;mso-position-vertical-relative:page" coordsize="37,1" o:allowincell="f" path="m,l36,e" filled="f" strokeweight=".36pt">
              <v:stroke dashstyle="3 1"/>
              <v:path arrowok="t"/>
            </v:shape>
            <v:shape id="_x0000_s2330" style="position:absolute;left:5416;top:3;width:36;height:1;mso-position-horizontal-relative:page;mso-position-vertical-relative:page" coordsize="36,1" o:allowincell="f" path="m,l36,e" filled="f" strokeweight=".36pt">
              <v:stroke dashstyle="3 1"/>
              <v:path arrowok="t"/>
            </v:shape>
            <v:shape id="_x0000_s2331" style="position:absolute;left:5452;top:3;width:1404;height:1;mso-position-horizontal-relative:page;mso-position-vertical-relative:page" coordsize="1404,1" o:allowincell="f" path="m,l1403,e" filled="f" strokeweight=".36pt">
              <v:stroke dashstyle="3 1"/>
              <v:path arrowok="t"/>
            </v:shape>
            <v:shape id="_x0000_s2332" style="position:absolute;left:6856;top:3;width:37;height:1;mso-position-horizontal-relative:page;mso-position-vertical-relative:page" coordsize="37,1" o:allowincell="f" path="m,l36,e" filled="f" strokeweight=".36pt">
              <v:stroke dashstyle="3 1"/>
              <v:path arrowok="t"/>
            </v:shape>
            <v:shape id="_x0000_s2333" style="position:absolute;left:6892;top:3;width:36;height:1;mso-position-horizontal-relative:page;mso-position-vertical-relative:page" coordsize="36,1" o:allowincell="f" path="m,l36,e" filled="f" strokeweight=".36pt">
              <v:stroke dashstyle="3 1"/>
              <v:path arrowok="t"/>
            </v:shape>
            <v:shape id="_x0000_s2334" style="position:absolute;left:6928;top:3;width:1404;height:1;mso-position-horizontal-relative:page;mso-position-vertical-relative:page" coordsize="1404,1" o:allowincell="f" path="m,l1403,e" filled="f" strokeweight=".36pt">
              <v:stroke dashstyle="3 1"/>
              <v:path arrowok="t"/>
            </v:shape>
            <v:shape id="_x0000_s2335" style="position:absolute;left:8332;top:3;width:37;height:1;mso-position-horizontal-relative:page;mso-position-vertical-relative:page" coordsize="37,1" o:allowincell="f" path="m,l36,e" filled="f" strokeweight=".36pt">
              <v:stroke dashstyle="3 1"/>
              <v:path arrowok="t"/>
            </v:shape>
            <v:shape id="_x0000_s2336" style="position:absolute;left:8369;top:3;width:36;height:1;mso-position-horizontal-relative:page;mso-position-vertical-relative:page" coordsize="36,1" o:allowincell="f" path="m,l36,e" filled="f" strokeweight=".36pt">
              <v:stroke dashstyle="3 1"/>
              <v:path arrowok="t"/>
            </v:shape>
            <v:shape id="_x0000_s2337" style="position:absolute;left:8405;top:3;width:612;height:1;mso-position-horizontal-relative:page;mso-position-vertical-relative:page" coordsize="612,1" o:allowincell="f" path="m,l612,e" filled="f" strokeweight=".36pt">
              <v:stroke dashstyle="3 1"/>
              <v:path arrowok="t"/>
            </v:shape>
            <v:shape id="_x0000_s2338" style="position:absolute;left:9020;width:1;height:8;mso-position-horizontal-relative:page;mso-position-vertical-relative:page" coordsize="1,8" o:allowincell="f" path="m,7l,e" filled="f" strokeweight=".36pt">
              <v:path arrowok="t"/>
            </v:shape>
            <w10:anchorlock/>
          </v:group>
        </w:pict>
      </w:r>
    </w:p>
    <w:p w14:paraId="00053D52" w14:textId="77777777" w:rsidR="00E22BBA" w:rsidRDefault="00E22BBA">
      <w:pPr>
        <w:pStyle w:val="BodyText"/>
        <w:tabs>
          <w:tab w:val="left" w:pos="4977"/>
          <w:tab w:val="left" w:pos="5698"/>
        </w:tabs>
        <w:kinsoku w:val="0"/>
        <w:overflowPunct w:val="0"/>
        <w:spacing w:before="246" w:line="251" w:lineRule="exact"/>
        <w:ind w:left="181"/>
        <w:rPr>
          <w:spacing w:val="-10"/>
        </w:rPr>
      </w:pPr>
      <w:r>
        <w:rPr>
          <w:b/>
          <w:bCs/>
        </w:rPr>
        <w:t>Date</w:t>
      </w:r>
      <w:r>
        <w:rPr>
          <w:b/>
          <w:bCs/>
          <w:spacing w:val="-9"/>
        </w:rPr>
        <w:t xml:space="preserve"> </w:t>
      </w:r>
      <w:r>
        <w:rPr>
          <w:b/>
          <w:bCs/>
        </w:rPr>
        <w:t>of</w:t>
      </w:r>
      <w:r>
        <w:rPr>
          <w:b/>
          <w:bCs/>
          <w:spacing w:val="-9"/>
        </w:rPr>
        <w:t xml:space="preserve"> </w:t>
      </w:r>
      <w:r>
        <w:rPr>
          <w:b/>
          <w:bCs/>
          <w:spacing w:val="-2"/>
        </w:rPr>
        <w:t>Establishment:</w:t>
      </w:r>
      <w:r>
        <w:rPr>
          <w:b/>
          <w:bCs/>
        </w:rPr>
        <w:tab/>
      </w:r>
      <w:r>
        <w:rPr>
          <w:spacing w:val="-10"/>
        </w:rPr>
        <w:t>/</w:t>
      </w:r>
      <w:r>
        <w:tab/>
      </w:r>
      <w:r>
        <w:rPr>
          <w:spacing w:val="-10"/>
        </w:rPr>
        <w:t>/</w:t>
      </w:r>
    </w:p>
    <w:p w14:paraId="640E2045" w14:textId="77777777" w:rsidR="00E22BBA" w:rsidRDefault="00E22BBA">
      <w:pPr>
        <w:pStyle w:val="BodyText"/>
        <w:kinsoku w:val="0"/>
        <w:overflowPunct w:val="0"/>
        <w:spacing w:line="205" w:lineRule="exact"/>
        <w:ind w:left="181"/>
        <w:rPr>
          <w:i/>
          <w:iCs/>
          <w:spacing w:val="-5"/>
          <w:sz w:val="18"/>
          <w:szCs w:val="18"/>
        </w:rPr>
      </w:pPr>
      <w:proofErr w:type="spellStart"/>
      <w:r>
        <w:rPr>
          <w:i/>
          <w:iCs/>
          <w:sz w:val="18"/>
          <w:szCs w:val="18"/>
        </w:rPr>
        <w:t>yyyy</w:t>
      </w:r>
      <w:proofErr w:type="spellEnd"/>
      <w:r>
        <w:rPr>
          <w:i/>
          <w:iCs/>
          <w:spacing w:val="-4"/>
          <w:sz w:val="18"/>
          <w:szCs w:val="18"/>
        </w:rPr>
        <w:t xml:space="preserve"> </w:t>
      </w:r>
      <w:r>
        <w:rPr>
          <w:i/>
          <w:iCs/>
          <w:sz w:val="18"/>
          <w:szCs w:val="18"/>
        </w:rPr>
        <w:t>/ mm /</w:t>
      </w:r>
      <w:r>
        <w:rPr>
          <w:i/>
          <w:iCs/>
          <w:spacing w:val="-1"/>
          <w:sz w:val="18"/>
          <w:szCs w:val="18"/>
        </w:rPr>
        <w:t xml:space="preserve"> </w:t>
      </w:r>
      <w:r>
        <w:rPr>
          <w:i/>
          <w:iCs/>
          <w:spacing w:val="-5"/>
          <w:sz w:val="18"/>
          <w:szCs w:val="18"/>
        </w:rPr>
        <w:t>dd</w:t>
      </w:r>
    </w:p>
    <w:p w14:paraId="0CF8DABA" w14:textId="77777777" w:rsidR="00E22BBA" w:rsidRDefault="0027016C">
      <w:pPr>
        <w:pStyle w:val="BodyText"/>
        <w:kinsoku w:val="0"/>
        <w:overflowPunct w:val="0"/>
        <w:spacing w:before="10"/>
        <w:rPr>
          <w:i/>
          <w:iCs/>
          <w:sz w:val="19"/>
          <w:szCs w:val="19"/>
        </w:rPr>
      </w:pPr>
      <w:r>
        <w:rPr>
          <w:noProof/>
        </w:rPr>
        <w:pict w14:anchorId="2554DC1E">
          <v:group id="_x0000_s2339" style="position:absolute;margin-left:60.5pt;margin-top:12.8pt;width:451.25pt;height:1pt;z-index:251619328;mso-wrap-distance-left:0;mso-wrap-distance-right:0;mso-position-horizontal-relative:page" coordorigin="1210,256" coordsize="9025,20" o:allowincell="f">
            <v:shape id="_x0000_s2340" style="position:absolute;left:1210;top:260;width:36;height:1;mso-position-horizontal-relative:page;mso-position-vertical-relative:text" coordsize="36,1" o:allowincell="f" path="m,l35,e" filled="f" strokeweight=".36pt">
              <v:stroke dashstyle="3 1"/>
              <v:path arrowok="t"/>
            </v:shape>
            <v:shape id="_x0000_s2341" style="position:absolute;left:1246;top:260;width:900;height:1;mso-position-horizontal-relative:page;mso-position-vertical-relative:text" coordsize="900,1" o:allowincell="f" path="m,l899,e" filled="f" strokeweight=".36pt">
              <v:stroke dashstyle="3 1"/>
              <v:path arrowok="t"/>
            </v:shape>
            <v:shape id="_x0000_s2342" style="position:absolute;left:2145;top:260;width:37;height:1;mso-position-horizontal-relative:page;mso-position-vertical-relative:text" coordsize="37,1" o:allowincell="f" path="m,l36,e" filled="f" strokeweight=".36pt">
              <v:stroke dashstyle="3 1"/>
              <v:path arrowok="t"/>
            </v:shape>
            <v:group id="_x0000_s2343" style="position:absolute;left:2182;top:260;width:361;height:1" coordorigin="2182,260" coordsize="361,1" o:allowincell="f">
              <v:shape id="_x0000_s2344" style="position:absolute;left:2182;top:260;width:361;height:1;mso-position-horizontal-relative:page;mso-position-vertical-relative:text" coordsize="361,1" o:allowincell="f" path="m,l35,e" filled="f" strokeweight=".36pt">
                <v:stroke dashstyle="3 1"/>
                <v:path arrowok="t"/>
              </v:shape>
              <v:shape id="_x0000_s2345" style="position:absolute;left:2182;top:260;width:361;height:1;mso-position-horizontal-relative:page;mso-position-vertical-relative:text" coordsize="361,1" o:allowincell="f" path="m35,l71,e" filled="f" strokeweight=".36pt">
                <v:stroke dashstyle="3 1"/>
                <v:path arrowok="t"/>
              </v:shape>
              <v:shape id="_x0000_s2346" style="position:absolute;left:2182;top:260;width:361;height:1;mso-position-horizontal-relative:page;mso-position-vertical-relative:text" coordsize="361,1" o:allowincell="f" path="m71,r36,e" filled="f" strokeweight=".36pt">
                <v:stroke dashstyle="3 1"/>
                <v:path arrowok="t"/>
              </v:shape>
              <v:shape id="_x0000_s2347" style="position:absolute;left:2182;top:260;width:361;height:1;mso-position-horizontal-relative:page;mso-position-vertical-relative:text" coordsize="361,1" o:allowincell="f" path="m107,r36,e" filled="f" strokeweight=".36pt">
                <v:stroke dashstyle="3 1"/>
                <v:path arrowok="t"/>
              </v:shape>
              <v:shape id="_x0000_s2348" style="position:absolute;left:2182;top:260;width:361;height:1;mso-position-horizontal-relative:page;mso-position-vertical-relative:text" coordsize="361,1" o:allowincell="f" path="m144,r36,e" filled="f" strokeweight=".36pt">
                <v:stroke dashstyle="3 1"/>
                <v:path arrowok="t"/>
              </v:shape>
              <v:shape id="_x0000_s2349" style="position:absolute;left:2182;top:260;width:361;height:1;mso-position-horizontal-relative:page;mso-position-vertical-relative:text" coordsize="361,1" o:allowincell="f" path="m180,r35,e" filled="f" strokeweight=".36pt">
                <v:stroke dashstyle="3 1"/>
                <v:path arrowok="t"/>
              </v:shape>
              <v:shape id="_x0000_s2350" style="position:absolute;left:2182;top:260;width:361;height:1;mso-position-horizontal-relative:page;mso-position-vertical-relative:text" coordsize="361,1" o:allowincell="f" path="m215,r36,e" filled="f" strokeweight=".36pt">
                <v:stroke dashstyle="3 1"/>
                <v:path arrowok="t"/>
              </v:shape>
              <v:shape id="_x0000_s2351" style="position:absolute;left:2182;top:260;width:361;height:1;mso-position-horizontal-relative:page;mso-position-vertical-relative:text" coordsize="361,1" o:allowincell="f" path="m251,r36,e" filled="f" strokeweight=".36pt">
                <v:stroke dashstyle="3 1"/>
                <v:path arrowok="t"/>
              </v:shape>
              <v:shape id="_x0000_s2352" style="position:absolute;left:2182;top:260;width:361;height:1;mso-position-horizontal-relative:page;mso-position-vertical-relative:text" coordsize="361,1" o:allowincell="f" path="m287,r36,e" filled="f" strokeweight=".36pt">
                <v:stroke dashstyle="3 1"/>
                <v:path arrowok="t"/>
              </v:shape>
              <v:shape id="_x0000_s2353" style="position:absolute;left:2182;top:260;width:361;height:1;mso-position-horizontal-relative:page;mso-position-vertical-relative:text" coordsize="361,1" o:allowincell="f" path="m324,r36,e" filled="f" strokeweight=".36pt">
                <v:stroke dashstyle="3 1"/>
                <v:path arrowok="t"/>
              </v:shape>
            </v:group>
            <v:shape id="_x0000_s2354" style="position:absolute;left:2542;top:260;width:1081;height:1;mso-position-horizontal-relative:page;mso-position-vertical-relative:text" coordsize="1081,1" o:allowincell="f" path="m,l1080,e" filled="f" strokeweight=".36pt">
              <v:stroke dashstyle="3 1"/>
              <v:path arrowok="t"/>
            </v:shape>
            <v:shape id="_x0000_s2355" style="position:absolute;left:3622;top:260;width:37;height:1;mso-position-horizontal-relative:page;mso-position-vertical-relative:text" coordsize="37,1" o:allowincell="f" path="m,l36,e" filled="f" strokeweight=".36pt">
              <v:stroke dashstyle="3 1"/>
              <v:path arrowok="t"/>
            </v:shape>
            <v:shape id="_x0000_s2356" style="position:absolute;left:3658;top:260;width:36;height:1;mso-position-horizontal-relative:page;mso-position-vertical-relative:text" coordsize="36,1" o:allowincell="f" path="m,l36,e" filled="f" strokeweight=".36pt">
              <v:stroke dashstyle="3 1"/>
              <v:path arrowok="t"/>
            </v:shape>
            <v:shape id="_x0000_s2357" style="position:absolute;left:3695;top:260;width:1404;height:1;mso-position-horizontal-relative:page;mso-position-vertical-relative:text" coordsize="1404,1" o:allowincell="f" path="m,l1404,e" filled="f" strokeweight=".36pt">
              <v:stroke dashstyle="3 1"/>
              <v:path arrowok="t"/>
            </v:shape>
            <v:shape id="_x0000_s2358" style="position:absolute;left:5098;top:260;width:37;height:1;mso-position-horizontal-relative:page;mso-position-vertical-relative:text" coordsize="37,1" o:allowincell="f" path="m,l36,e" filled="f" strokeweight=".36pt">
              <v:stroke dashstyle="3 1"/>
              <v:path arrowok="t"/>
            </v:shape>
            <v:group id="_x0000_s2359" style="position:absolute;left:5135;top:260;width:252;height:1" coordorigin="5135,260" coordsize="252,1" o:allowincell="f">
              <v:shape id="_x0000_s2360" style="position:absolute;left:5135;top:260;width:252;height:1;mso-position-horizontal-relative:page;mso-position-vertical-relative:text" coordsize="252,1" o:allowincell="f" path="m,l36,e" filled="f" strokeweight=".36pt">
                <v:stroke dashstyle="3 1"/>
                <v:path arrowok="t"/>
              </v:shape>
              <v:shape id="_x0000_s2361" style="position:absolute;left:5135;top:260;width:252;height:1;mso-position-horizontal-relative:page;mso-position-vertical-relative:text" coordsize="252,1" o:allowincell="f" path="m36,l72,e" filled="f" strokeweight=".36pt">
                <v:stroke dashstyle="3 1"/>
                <v:path arrowok="t"/>
              </v:shape>
              <v:shape id="_x0000_s2362" style="position:absolute;left:5135;top:260;width:252;height:1;mso-position-horizontal-relative:page;mso-position-vertical-relative:text" coordsize="252,1" o:allowincell="f" path="m72,r36,e" filled="f" strokeweight=".36pt">
                <v:stroke dashstyle="3 1"/>
                <v:path arrowok="t"/>
              </v:shape>
              <v:shape id="_x0000_s2363" style="position:absolute;left:5135;top:260;width:252;height:1;mso-position-horizontal-relative:page;mso-position-vertical-relative:text" coordsize="252,1" o:allowincell="f" path="m108,r36,e" filled="f" strokeweight=".36pt">
                <v:stroke dashstyle="3 1"/>
                <v:path arrowok="t"/>
              </v:shape>
              <v:shape id="_x0000_s2364" style="position:absolute;left:5135;top:260;width:252;height:1;mso-position-horizontal-relative:page;mso-position-vertical-relative:text" coordsize="252,1" o:allowincell="f" path="m144,r36,e" filled="f" strokeweight=".36pt">
                <v:stroke dashstyle="3 1"/>
                <v:path arrowok="t"/>
              </v:shape>
              <v:shape id="_x0000_s2365" style="position:absolute;left:5135;top:260;width:252;height:1;mso-position-horizontal-relative:page;mso-position-vertical-relative:text" coordsize="252,1" o:allowincell="f" path="m180,r36,e" filled="f" strokeweight=".36pt">
                <v:stroke dashstyle="3 1"/>
                <v:path arrowok="t"/>
              </v:shape>
              <v:shape id="_x0000_s2366" style="position:absolute;left:5135;top:260;width:252;height:1;mso-position-horizontal-relative:page;mso-position-vertical-relative:text" coordsize="252,1" o:allowincell="f" path="m216,r36,e" filled="f" strokeweight=".36pt">
                <v:stroke dashstyle="3 1"/>
                <v:path arrowok="t"/>
              </v:shape>
            </v:group>
            <v:shape id="_x0000_s2367" style="position:absolute;left:5390;top:256;width:1;height:8;mso-position-horizontal-relative:page;mso-position-vertical-relative:text" coordsize="1,8" o:allowincell="f" path="m,7l,e" filled="f" strokeweight=".36pt">
              <v:path arrowok="t"/>
            </v:shape>
            <v:shape id="_x0000_s2368" style="position:absolute;left:5401;top:260;width:36;height:1;mso-position-horizontal-relative:page;mso-position-vertical-relative:text" coordsize="36,1" o:allowincell="f" path="m,l36,e" filled="f" strokeweight=".36pt">
              <v:stroke dashstyle="3 1"/>
              <v:path arrowok="t"/>
            </v:shape>
            <v:shape id="_x0000_s2369" style="position:absolute;left:5437;top:260;width:1152;height:1;mso-position-horizontal-relative:page;mso-position-vertical-relative:text" coordsize="1152,1" o:allowincell="f" path="m,l1152,e" filled="f" strokeweight=".36pt">
              <v:stroke dashstyle="3 1"/>
              <v:path arrowok="t"/>
            </v:shape>
            <v:shape id="_x0000_s2370" style="position:absolute;left:6589;top:260;width:37;height:1;mso-position-horizontal-relative:page;mso-position-vertical-relative:text" coordsize="37,1" o:allowincell="f" path="m,l36,e" filled="f" strokeweight=".36pt">
              <v:stroke dashstyle="3 1"/>
              <v:path arrowok="t"/>
            </v:shape>
            <v:shape id="_x0000_s2371" style="position:absolute;left:6626;top:260;width:36;height:1;mso-position-horizontal-relative:page;mso-position-vertical-relative:text" coordsize="36,1" o:allowincell="f" path="m,l36,e" filled="f" strokeweight=".36pt">
              <v:stroke dashstyle="3 1"/>
              <v:path arrowok="t"/>
            </v:shape>
            <v:shape id="_x0000_s2372" style="position:absolute;left:6662;top:260;width:1404;height:1;mso-position-horizontal-relative:page;mso-position-vertical-relative:text" coordsize="1404,1" o:allowincell="f" path="m,l1403,e" filled="f" strokeweight=".36pt">
              <v:stroke dashstyle="3 1"/>
              <v:path arrowok="t"/>
            </v:shape>
            <v:shape id="_x0000_s2373" style="position:absolute;left:8066;top:260;width:37;height:1;mso-position-horizontal-relative:page;mso-position-vertical-relative:text" coordsize="37,1" o:allowincell="f" path="m,l36,e" filled="f" strokeweight=".36pt">
              <v:stroke dashstyle="3 1"/>
              <v:path arrowok="t"/>
            </v:shape>
            <v:shape id="_x0000_s2374" style="position:absolute;left:8102;top:260;width:36;height:1;mso-position-horizontal-relative:page;mso-position-vertical-relative:text" coordsize="36,1" o:allowincell="f" path="m,l36,e" filled="f" strokeweight=".36pt">
              <v:stroke dashstyle="3 1"/>
              <v:path arrowok="t"/>
            </v:shape>
            <v:shape id="_x0000_s2375" style="position:absolute;left:8138;top:260;width:1404;height:1;mso-position-horizontal-relative:page;mso-position-vertical-relative:text" coordsize="1404,1" o:allowincell="f" path="m,l1403,e" filled="f" strokeweight=".36pt">
              <v:stroke dashstyle="3 1"/>
              <v:path arrowok="t"/>
            </v:shape>
            <v:shape id="_x0000_s2376" style="position:absolute;left:9542;top:260;width:37;height:1;mso-position-horizontal-relative:page;mso-position-vertical-relative:text" coordsize="37,1" o:allowincell="f" path="m,l36,e" filled="f" strokeweight=".36pt">
              <v:stroke dashstyle="3 1"/>
              <v:path arrowok="t"/>
            </v:shape>
            <v:shape id="_x0000_s2377" style="position:absolute;left:9579;top:260;width:36;height:1;mso-position-horizontal-relative:page;mso-position-vertical-relative:text" coordsize="36,1" o:allowincell="f" path="m,l36,e" filled="f" strokeweight=".36pt">
              <v:stroke dashstyle="3 1"/>
              <v:path arrowok="t"/>
            </v:shape>
            <v:shape id="_x0000_s2378" style="position:absolute;left:9615;top:260;width:612;height:1;mso-position-horizontal-relative:page;mso-position-vertical-relative:text" coordsize="612,1" o:allowincell="f" path="m,l612,e" filled="f" strokeweight=".36pt">
              <v:stroke dashstyle="3 1"/>
              <v:path arrowok="t"/>
            </v:shape>
            <v:shape id="_x0000_s2379" style="position:absolute;left:10230;top:256;width:1;height:8;mso-position-horizontal-relative:page;mso-position-vertical-relative:text" coordsize="1,8" o:allowincell="f" path="m,7l,e" filled="f" strokeweight=".36pt">
              <v:path arrowok="t"/>
            </v:shape>
            <w10:wrap type="topAndBottom" anchorx="page"/>
          </v:group>
        </w:pict>
      </w:r>
    </w:p>
    <w:p w14:paraId="41EBC2E0" w14:textId="77777777" w:rsidR="00E22BBA" w:rsidRDefault="00E22BBA">
      <w:pPr>
        <w:pStyle w:val="BodyText"/>
        <w:tabs>
          <w:tab w:val="left" w:pos="4481"/>
        </w:tabs>
        <w:kinsoku w:val="0"/>
        <w:overflowPunct w:val="0"/>
        <w:spacing w:before="252"/>
        <w:ind w:left="181"/>
        <w:rPr>
          <w:spacing w:val="-2"/>
        </w:rPr>
      </w:pPr>
      <w:r>
        <w:rPr>
          <w:b/>
          <w:bCs/>
          <w:spacing w:val="-2"/>
        </w:rPr>
        <w:t>Website:</w:t>
      </w:r>
      <w:r>
        <w:rPr>
          <w:b/>
          <w:bCs/>
        </w:rPr>
        <w:tab/>
      </w:r>
      <w:r>
        <w:rPr>
          <w:spacing w:val="-2"/>
        </w:rPr>
        <w:t>http://</w:t>
      </w:r>
    </w:p>
    <w:p w14:paraId="0C9FD2C9" w14:textId="77777777" w:rsidR="00E22BBA" w:rsidRDefault="0027016C">
      <w:pPr>
        <w:pStyle w:val="BodyText"/>
        <w:kinsoku w:val="0"/>
        <w:overflowPunct w:val="0"/>
        <w:spacing w:before="8"/>
        <w:rPr>
          <w:sz w:val="19"/>
          <w:szCs w:val="19"/>
        </w:rPr>
      </w:pPr>
      <w:r>
        <w:rPr>
          <w:noProof/>
        </w:rPr>
        <w:pict w14:anchorId="438D306F">
          <v:group id="_x0000_s2380" style="position:absolute;margin-left:60.5pt;margin-top:12.75pt;width:451.25pt;height:1pt;z-index:251620352;mso-wrap-distance-left:0;mso-wrap-distance-right:0;mso-position-horizontal-relative:page" coordorigin="1210,255" coordsize="9025,20" o:allowincell="f">
            <v:shape id="_x0000_s2381" style="position:absolute;left:1210;top:258;width:36;height:1;mso-position-horizontal-relative:page;mso-position-vertical-relative:text" coordsize="36,1" o:allowincell="f" path="m,l35,e" filled="f" strokeweight=".36pt">
              <v:stroke dashstyle="3 1"/>
              <v:path arrowok="t"/>
            </v:shape>
            <v:shape id="_x0000_s2382" style="position:absolute;left:1246;top:258;width:900;height:1;mso-position-horizontal-relative:page;mso-position-vertical-relative:text" coordsize="900,1" o:allowincell="f" path="m,l899,e" filled="f" strokeweight=".36pt">
              <v:stroke dashstyle="3 1"/>
              <v:path arrowok="t"/>
            </v:shape>
            <v:shape id="_x0000_s2383" style="position:absolute;left:2145;top:258;width:37;height:1;mso-position-horizontal-relative:page;mso-position-vertical-relative:text" coordsize="37,1" o:allowincell="f" path="m,l36,e" filled="f" strokeweight=".36pt">
              <v:stroke dashstyle="3 1"/>
              <v:path arrowok="t"/>
            </v:shape>
            <v:group id="_x0000_s2384" style="position:absolute;left:2182;top:258;width:361;height:1" coordorigin="2182,258" coordsize="361,1" o:allowincell="f">
              <v:shape id="_x0000_s2385" style="position:absolute;left:2182;top:258;width:361;height:1;mso-position-horizontal-relative:page;mso-position-vertical-relative:text" coordsize="361,1" o:allowincell="f" path="m,l35,e" filled="f" strokeweight=".36pt">
                <v:stroke dashstyle="3 1"/>
                <v:path arrowok="t"/>
              </v:shape>
              <v:shape id="_x0000_s2386" style="position:absolute;left:2182;top:258;width:361;height:1;mso-position-horizontal-relative:page;mso-position-vertical-relative:text" coordsize="361,1" o:allowincell="f" path="m35,l71,e" filled="f" strokeweight=".36pt">
                <v:stroke dashstyle="3 1"/>
                <v:path arrowok="t"/>
              </v:shape>
              <v:shape id="_x0000_s2387" style="position:absolute;left:2182;top:258;width:361;height:1;mso-position-horizontal-relative:page;mso-position-vertical-relative:text" coordsize="361,1" o:allowincell="f" path="m71,r36,e" filled="f" strokeweight=".36pt">
                <v:stroke dashstyle="3 1"/>
                <v:path arrowok="t"/>
              </v:shape>
              <v:shape id="_x0000_s2388" style="position:absolute;left:2182;top:258;width:361;height:1;mso-position-horizontal-relative:page;mso-position-vertical-relative:text" coordsize="361,1" o:allowincell="f" path="m107,r36,e" filled="f" strokeweight=".36pt">
                <v:stroke dashstyle="3 1"/>
                <v:path arrowok="t"/>
              </v:shape>
              <v:shape id="_x0000_s2389" style="position:absolute;left:2182;top:258;width:361;height:1;mso-position-horizontal-relative:page;mso-position-vertical-relative:text" coordsize="361,1" o:allowincell="f" path="m144,r36,e" filled="f" strokeweight=".36pt">
                <v:stroke dashstyle="3 1"/>
                <v:path arrowok="t"/>
              </v:shape>
              <v:shape id="_x0000_s2390" style="position:absolute;left:2182;top:258;width:361;height:1;mso-position-horizontal-relative:page;mso-position-vertical-relative:text" coordsize="361,1" o:allowincell="f" path="m180,r35,e" filled="f" strokeweight=".36pt">
                <v:stroke dashstyle="3 1"/>
                <v:path arrowok="t"/>
              </v:shape>
              <v:shape id="_x0000_s2391" style="position:absolute;left:2182;top:258;width:361;height:1;mso-position-horizontal-relative:page;mso-position-vertical-relative:text" coordsize="361,1" o:allowincell="f" path="m215,r36,e" filled="f" strokeweight=".36pt">
                <v:stroke dashstyle="3 1"/>
                <v:path arrowok="t"/>
              </v:shape>
              <v:shape id="_x0000_s2392" style="position:absolute;left:2182;top:258;width:361;height:1;mso-position-horizontal-relative:page;mso-position-vertical-relative:text" coordsize="361,1" o:allowincell="f" path="m251,r36,e" filled="f" strokeweight=".36pt">
                <v:stroke dashstyle="3 1"/>
                <v:path arrowok="t"/>
              </v:shape>
              <v:shape id="_x0000_s2393" style="position:absolute;left:2182;top:258;width:361;height:1;mso-position-horizontal-relative:page;mso-position-vertical-relative:text" coordsize="361,1" o:allowincell="f" path="m287,r36,e" filled="f" strokeweight=".36pt">
                <v:stroke dashstyle="3 1"/>
                <v:path arrowok="t"/>
              </v:shape>
              <v:shape id="_x0000_s2394" style="position:absolute;left:2182;top:258;width:361;height:1;mso-position-horizontal-relative:page;mso-position-vertical-relative:text" coordsize="361,1" o:allowincell="f" path="m324,r36,e" filled="f" strokeweight=".36pt">
                <v:stroke dashstyle="3 1"/>
                <v:path arrowok="t"/>
              </v:shape>
            </v:group>
            <v:shape id="_x0000_s2395" style="position:absolute;left:2542;top:258;width:1081;height:1;mso-position-horizontal-relative:page;mso-position-vertical-relative:text" coordsize="1081,1" o:allowincell="f" path="m,l1080,e" filled="f" strokeweight=".36pt">
              <v:stroke dashstyle="3 1"/>
              <v:path arrowok="t"/>
            </v:shape>
            <v:shape id="_x0000_s2396" style="position:absolute;left:3622;top:258;width:37;height:1;mso-position-horizontal-relative:page;mso-position-vertical-relative:text" coordsize="37,1" o:allowincell="f" path="m,l36,e" filled="f" strokeweight=".36pt">
              <v:stroke dashstyle="3 1"/>
              <v:path arrowok="t"/>
            </v:shape>
            <v:shape id="_x0000_s2397" style="position:absolute;left:3658;top:258;width:36;height:1;mso-position-horizontal-relative:page;mso-position-vertical-relative:text" coordsize="36,1" o:allowincell="f" path="m,l36,e" filled="f" strokeweight=".36pt">
              <v:stroke dashstyle="3 1"/>
              <v:path arrowok="t"/>
            </v:shape>
            <v:shape id="_x0000_s2398" style="position:absolute;left:3695;top:258;width:1404;height:1;mso-position-horizontal-relative:page;mso-position-vertical-relative:text" coordsize="1404,1" o:allowincell="f" path="m,l1404,e" filled="f" strokeweight=".36pt">
              <v:stroke dashstyle="3 1"/>
              <v:path arrowok="t"/>
            </v:shape>
            <v:shape id="_x0000_s2399" style="position:absolute;left:5098;top:258;width:37;height:1;mso-position-horizontal-relative:page;mso-position-vertical-relative:text" coordsize="37,1" o:allowincell="f" path="m,l36,e" filled="f" strokeweight=".36pt">
              <v:stroke dashstyle="3 1"/>
              <v:path arrowok="t"/>
            </v:shape>
            <v:group id="_x0000_s2400" style="position:absolute;left:5135;top:258;width:252;height:1" coordorigin="5135,258" coordsize="252,1" o:allowincell="f">
              <v:shape id="_x0000_s2401" style="position:absolute;left:5135;top:258;width:252;height:1;mso-position-horizontal-relative:page;mso-position-vertical-relative:text" coordsize="252,1" o:allowincell="f" path="m,l36,e" filled="f" strokeweight=".36pt">
                <v:stroke dashstyle="3 1"/>
                <v:path arrowok="t"/>
              </v:shape>
              <v:shape id="_x0000_s2402" style="position:absolute;left:5135;top:258;width:252;height:1;mso-position-horizontal-relative:page;mso-position-vertical-relative:text" coordsize="252,1" o:allowincell="f" path="m36,l72,e" filled="f" strokeweight=".36pt">
                <v:stroke dashstyle="3 1"/>
                <v:path arrowok="t"/>
              </v:shape>
              <v:shape id="_x0000_s2403" style="position:absolute;left:5135;top:258;width:252;height:1;mso-position-horizontal-relative:page;mso-position-vertical-relative:text" coordsize="252,1" o:allowincell="f" path="m72,r36,e" filled="f" strokeweight=".36pt">
                <v:stroke dashstyle="3 1"/>
                <v:path arrowok="t"/>
              </v:shape>
              <v:shape id="_x0000_s2404" style="position:absolute;left:5135;top:258;width:252;height:1;mso-position-horizontal-relative:page;mso-position-vertical-relative:text" coordsize="252,1" o:allowincell="f" path="m108,r36,e" filled="f" strokeweight=".36pt">
                <v:stroke dashstyle="3 1"/>
                <v:path arrowok="t"/>
              </v:shape>
              <v:shape id="_x0000_s2405" style="position:absolute;left:5135;top:258;width:252;height:1;mso-position-horizontal-relative:page;mso-position-vertical-relative:text" coordsize="252,1" o:allowincell="f" path="m144,r36,e" filled="f" strokeweight=".36pt">
                <v:stroke dashstyle="3 1"/>
                <v:path arrowok="t"/>
              </v:shape>
              <v:shape id="_x0000_s2406" style="position:absolute;left:5135;top:258;width:252;height:1;mso-position-horizontal-relative:page;mso-position-vertical-relative:text" coordsize="252,1" o:allowincell="f" path="m180,r36,e" filled="f" strokeweight=".36pt">
                <v:stroke dashstyle="3 1"/>
                <v:path arrowok="t"/>
              </v:shape>
              <v:shape id="_x0000_s2407" style="position:absolute;left:5135;top:258;width:252;height:1;mso-position-horizontal-relative:page;mso-position-vertical-relative:text" coordsize="252,1" o:allowincell="f" path="m216,r36,e" filled="f" strokeweight=".36pt">
                <v:stroke dashstyle="3 1"/>
                <v:path arrowok="t"/>
              </v:shape>
            </v:group>
            <v:shape id="_x0000_s2408" style="position:absolute;left:5390;top:255;width:1;height:8;mso-position-horizontal-relative:page;mso-position-vertical-relative:text" coordsize="1,8" o:allowincell="f" path="m,7l,e" filled="f" strokeweight=".36pt">
              <v:path arrowok="t"/>
            </v:shape>
            <v:shape id="_x0000_s2409" style="position:absolute;left:5401;top:258;width:36;height:1;mso-position-horizontal-relative:page;mso-position-vertical-relative:text" coordsize="36,1" o:allowincell="f" path="m,l36,e" filled="f" strokeweight=".36pt">
              <v:stroke dashstyle="3 1"/>
              <v:path arrowok="t"/>
            </v:shape>
            <v:shape id="_x0000_s2410" style="position:absolute;left:5437;top:258;width:1152;height:1;mso-position-horizontal-relative:page;mso-position-vertical-relative:text" coordsize="1152,1" o:allowincell="f" path="m,l1152,e" filled="f" strokeweight=".36pt">
              <v:stroke dashstyle="3 1"/>
              <v:path arrowok="t"/>
            </v:shape>
            <v:shape id="_x0000_s2411" style="position:absolute;left:6589;top:258;width:37;height:1;mso-position-horizontal-relative:page;mso-position-vertical-relative:text" coordsize="37,1" o:allowincell="f" path="m,l36,e" filled="f" strokeweight=".36pt">
              <v:stroke dashstyle="3 1"/>
              <v:path arrowok="t"/>
            </v:shape>
            <v:shape id="_x0000_s2412" style="position:absolute;left:6626;top:258;width:36;height:1;mso-position-horizontal-relative:page;mso-position-vertical-relative:text" coordsize="36,1" o:allowincell="f" path="m,l36,e" filled="f" strokeweight=".36pt">
              <v:stroke dashstyle="3 1"/>
              <v:path arrowok="t"/>
            </v:shape>
            <v:shape id="_x0000_s2413" style="position:absolute;left:6662;top:258;width:1404;height:1;mso-position-horizontal-relative:page;mso-position-vertical-relative:text" coordsize="1404,1" o:allowincell="f" path="m,l1403,e" filled="f" strokeweight=".36pt">
              <v:stroke dashstyle="3 1"/>
              <v:path arrowok="t"/>
            </v:shape>
            <v:shape id="_x0000_s2414" style="position:absolute;left:8066;top:258;width:37;height:1;mso-position-horizontal-relative:page;mso-position-vertical-relative:text" coordsize="37,1" o:allowincell="f" path="m,l36,e" filled="f" strokeweight=".36pt">
              <v:stroke dashstyle="3 1"/>
              <v:path arrowok="t"/>
            </v:shape>
            <v:shape id="_x0000_s2415" style="position:absolute;left:8102;top:258;width:36;height:1;mso-position-horizontal-relative:page;mso-position-vertical-relative:text" coordsize="36,1" o:allowincell="f" path="m,l36,e" filled="f" strokeweight=".36pt">
              <v:stroke dashstyle="3 1"/>
              <v:path arrowok="t"/>
            </v:shape>
            <v:shape id="_x0000_s2416" style="position:absolute;left:8138;top:258;width:1404;height:1;mso-position-horizontal-relative:page;mso-position-vertical-relative:text" coordsize="1404,1" o:allowincell="f" path="m,l1403,e" filled="f" strokeweight=".36pt">
              <v:stroke dashstyle="3 1"/>
              <v:path arrowok="t"/>
            </v:shape>
            <v:shape id="_x0000_s2417" style="position:absolute;left:9542;top:258;width:37;height:1;mso-position-horizontal-relative:page;mso-position-vertical-relative:text" coordsize="37,1" o:allowincell="f" path="m,l36,e" filled="f" strokeweight=".36pt">
              <v:stroke dashstyle="3 1"/>
              <v:path arrowok="t"/>
            </v:shape>
            <v:shape id="_x0000_s2418" style="position:absolute;left:9579;top:258;width:36;height:1;mso-position-horizontal-relative:page;mso-position-vertical-relative:text" coordsize="36,1" o:allowincell="f" path="m,l36,e" filled="f" strokeweight=".36pt">
              <v:stroke dashstyle="3 1"/>
              <v:path arrowok="t"/>
            </v:shape>
            <v:shape id="_x0000_s2419" style="position:absolute;left:9615;top:258;width:612;height:1;mso-position-horizontal-relative:page;mso-position-vertical-relative:text" coordsize="612,1" o:allowincell="f" path="m,l612,e" filled="f" strokeweight=".36pt">
              <v:stroke dashstyle="3 1"/>
              <v:path arrowok="t"/>
            </v:shape>
            <v:shape id="_x0000_s2420" style="position:absolute;left:10230;top:255;width:1;height:8;mso-position-horizontal-relative:page;mso-position-vertical-relative:text" coordsize="1,8" o:allowincell="f" path="m,7l,e" filled="f" strokeweight=".36pt">
              <v:path arrowok="t"/>
            </v:shape>
            <w10:wrap type="topAndBottom" anchorx="page"/>
          </v:group>
        </w:pict>
      </w:r>
    </w:p>
    <w:p w14:paraId="6A662077" w14:textId="77777777" w:rsidR="00E22BBA" w:rsidRDefault="00E22BBA">
      <w:pPr>
        <w:pStyle w:val="BodyText"/>
        <w:kinsoku w:val="0"/>
        <w:overflowPunct w:val="0"/>
        <w:spacing w:before="4"/>
        <w:rPr>
          <w:sz w:val="14"/>
          <w:szCs w:val="14"/>
        </w:rPr>
      </w:pPr>
    </w:p>
    <w:p w14:paraId="6AF85EF4" w14:textId="77777777" w:rsidR="00E22BBA" w:rsidRDefault="00E22BBA">
      <w:pPr>
        <w:pStyle w:val="BodyText"/>
        <w:kinsoku w:val="0"/>
        <w:overflowPunct w:val="0"/>
        <w:spacing w:before="4"/>
        <w:rPr>
          <w:sz w:val="14"/>
          <w:szCs w:val="14"/>
        </w:rPr>
        <w:sectPr w:rsidR="00E22BBA">
          <w:type w:val="continuous"/>
          <w:pgSz w:w="11920" w:h="16860"/>
          <w:pgMar w:top="0" w:right="850" w:bottom="280" w:left="1133" w:header="720" w:footer="720" w:gutter="0"/>
          <w:cols w:space="720" w:equalWidth="0">
            <w:col w:w="9937"/>
          </w:cols>
          <w:noEndnote/>
        </w:sectPr>
      </w:pPr>
    </w:p>
    <w:p w14:paraId="555F9BCB" w14:textId="77777777" w:rsidR="00E22BBA" w:rsidRDefault="00E22BBA">
      <w:pPr>
        <w:pStyle w:val="BodyText"/>
        <w:kinsoku w:val="0"/>
        <w:overflowPunct w:val="0"/>
        <w:spacing w:before="90" w:line="251" w:lineRule="exact"/>
        <w:ind w:left="181"/>
        <w:rPr>
          <w:b/>
          <w:bCs/>
          <w:spacing w:val="-4"/>
        </w:rPr>
      </w:pPr>
      <w:r>
        <w:rPr>
          <w:b/>
          <w:bCs/>
          <w:spacing w:val="-2"/>
        </w:rPr>
        <w:t>Company</w:t>
      </w:r>
      <w:r>
        <w:rPr>
          <w:b/>
          <w:bCs/>
          <w:spacing w:val="-7"/>
        </w:rPr>
        <w:t xml:space="preserve"> </w:t>
      </w:r>
      <w:r>
        <w:rPr>
          <w:b/>
          <w:bCs/>
          <w:spacing w:val="-4"/>
        </w:rPr>
        <w:t>Logo</w:t>
      </w:r>
    </w:p>
    <w:p w14:paraId="4FE89CFA" w14:textId="77777777" w:rsidR="00E22BBA" w:rsidRDefault="00E22BBA">
      <w:pPr>
        <w:pStyle w:val="BodyText"/>
        <w:kinsoku w:val="0"/>
        <w:overflowPunct w:val="0"/>
        <w:spacing w:line="205" w:lineRule="exact"/>
        <w:ind w:left="228"/>
        <w:rPr>
          <w:spacing w:val="-2"/>
          <w:sz w:val="18"/>
          <w:szCs w:val="18"/>
        </w:rPr>
      </w:pPr>
      <w:r>
        <w:rPr>
          <w:i/>
          <w:iCs/>
          <w:sz w:val="18"/>
          <w:szCs w:val="18"/>
        </w:rPr>
        <w:t>(</w:t>
      </w:r>
      <w:proofErr w:type="spellStart"/>
      <w:r>
        <w:rPr>
          <w:i/>
          <w:iCs/>
          <w:sz w:val="18"/>
          <w:szCs w:val="18"/>
        </w:rPr>
        <w:t>png</w:t>
      </w:r>
      <w:proofErr w:type="spellEnd"/>
      <w:r>
        <w:rPr>
          <w:i/>
          <w:iCs/>
          <w:sz w:val="18"/>
          <w:szCs w:val="18"/>
        </w:rPr>
        <w:t>,</w:t>
      </w:r>
      <w:r>
        <w:rPr>
          <w:i/>
          <w:iCs/>
          <w:spacing w:val="2"/>
          <w:sz w:val="18"/>
          <w:szCs w:val="18"/>
        </w:rPr>
        <w:t xml:space="preserve"> </w:t>
      </w:r>
      <w:r>
        <w:rPr>
          <w:i/>
          <w:iCs/>
          <w:sz w:val="18"/>
          <w:szCs w:val="18"/>
        </w:rPr>
        <w:t>jpg</w:t>
      </w:r>
      <w:r>
        <w:rPr>
          <w:i/>
          <w:iCs/>
          <w:spacing w:val="-3"/>
          <w:sz w:val="18"/>
          <w:szCs w:val="18"/>
        </w:rPr>
        <w:t xml:space="preserve"> </w:t>
      </w:r>
      <w:r>
        <w:rPr>
          <w:i/>
          <w:iCs/>
          <w:sz w:val="18"/>
          <w:szCs w:val="18"/>
        </w:rPr>
        <w:t>or</w:t>
      </w:r>
      <w:r>
        <w:rPr>
          <w:i/>
          <w:iCs/>
          <w:spacing w:val="-3"/>
          <w:sz w:val="18"/>
          <w:szCs w:val="18"/>
        </w:rPr>
        <w:t xml:space="preserve"> </w:t>
      </w:r>
      <w:r>
        <w:rPr>
          <w:i/>
          <w:iCs/>
          <w:sz w:val="18"/>
          <w:szCs w:val="18"/>
        </w:rPr>
        <w:t>ai</w:t>
      </w:r>
      <w:r>
        <w:rPr>
          <w:i/>
          <w:iCs/>
          <w:spacing w:val="-3"/>
          <w:sz w:val="18"/>
          <w:szCs w:val="18"/>
        </w:rPr>
        <w:t xml:space="preserve"> </w:t>
      </w:r>
      <w:r>
        <w:rPr>
          <w:i/>
          <w:iCs/>
          <w:sz w:val="18"/>
          <w:szCs w:val="18"/>
        </w:rPr>
        <w:t>file</w:t>
      </w:r>
      <w:r>
        <w:rPr>
          <w:i/>
          <w:iCs/>
          <w:spacing w:val="1"/>
          <w:sz w:val="18"/>
          <w:szCs w:val="18"/>
        </w:rPr>
        <w:t xml:space="preserve"> </w:t>
      </w:r>
      <w:r>
        <w:rPr>
          <w:i/>
          <w:iCs/>
          <w:spacing w:val="-2"/>
          <w:sz w:val="18"/>
          <w:szCs w:val="18"/>
        </w:rPr>
        <w:t>format</w:t>
      </w:r>
      <w:r>
        <w:rPr>
          <w:spacing w:val="-2"/>
          <w:sz w:val="18"/>
          <w:szCs w:val="18"/>
        </w:rPr>
        <w:t>)</w:t>
      </w:r>
    </w:p>
    <w:p w14:paraId="29DB01AE" w14:textId="77777777" w:rsidR="00E22BBA" w:rsidRDefault="00E22BBA">
      <w:pPr>
        <w:pStyle w:val="BodyText"/>
        <w:kinsoku w:val="0"/>
        <w:overflowPunct w:val="0"/>
        <w:spacing w:before="90"/>
        <w:ind w:left="181"/>
        <w:rPr>
          <w:b/>
          <w:bCs/>
          <w:i/>
          <w:iCs/>
          <w:spacing w:val="-2"/>
        </w:rPr>
      </w:pPr>
      <w:r>
        <w:rPr>
          <w:sz w:val="24"/>
          <w:szCs w:val="24"/>
        </w:rPr>
        <w:br w:type="column"/>
      </w:r>
      <w:r>
        <w:rPr>
          <w:b/>
          <w:bCs/>
          <w:i/>
          <w:iCs/>
        </w:rPr>
        <w:t>Please</w:t>
      </w:r>
      <w:r>
        <w:rPr>
          <w:b/>
          <w:bCs/>
          <w:i/>
          <w:iCs/>
          <w:spacing w:val="-14"/>
        </w:rPr>
        <w:t xml:space="preserve"> </w:t>
      </w:r>
      <w:r>
        <w:rPr>
          <w:b/>
          <w:bCs/>
          <w:i/>
          <w:iCs/>
        </w:rPr>
        <w:t>provide</w:t>
      </w:r>
      <w:r>
        <w:rPr>
          <w:b/>
          <w:bCs/>
          <w:i/>
          <w:iCs/>
          <w:spacing w:val="-14"/>
        </w:rPr>
        <w:t xml:space="preserve"> </w:t>
      </w:r>
      <w:r>
        <w:rPr>
          <w:b/>
          <w:bCs/>
          <w:i/>
          <w:iCs/>
        </w:rPr>
        <w:t>your</w:t>
      </w:r>
      <w:r>
        <w:rPr>
          <w:b/>
          <w:bCs/>
          <w:i/>
          <w:iCs/>
          <w:spacing w:val="-14"/>
        </w:rPr>
        <w:t xml:space="preserve"> </w:t>
      </w:r>
      <w:r>
        <w:rPr>
          <w:b/>
          <w:bCs/>
          <w:i/>
          <w:iCs/>
        </w:rPr>
        <w:t>company</w:t>
      </w:r>
      <w:r>
        <w:rPr>
          <w:b/>
          <w:bCs/>
          <w:i/>
          <w:iCs/>
          <w:spacing w:val="-12"/>
        </w:rPr>
        <w:t xml:space="preserve"> </w:t>
      </w:r>
      <w:r>
        <w:rPr>
          <w:b/>
          <w:bCs/>
          <w:i/>
          <w:iCs/>
        </w:rPr>
        <w:t>logo</w:t>
      </w:r>
      <w:r>
        <w:rPr>
          <w:b/>
          <w:bCs/>
          <w:i/>
          <w:iCs/>
          <w:spacing w:val="-14"/>
        </w:rPr>
        <w:t xml:space="preserve"> </w:t>
      </w:r>
      <w:r>
        <w:rPr>
          <w:b/>
          <w:bCs/>
          <w:i/>
          <w:iCs/>
        </w:rPr>
        <w:t>via</w:t>
      </w:r>
      <w:r>
        <w:rPr>
          <w:b/>
          <w:bCs/>
          <w:i/>
          <w:iCs/>
          <w:spacing w:val="-9"/>
        </w:rPr>
        <w:t xml:space="preserve"> </w:t>
      </w:r>
      <w:r>
        <w:rPr>
          <w:b/>
          <w:bCs/>
          <w:i/>
          <w:iCs/>
          <w:spacing w:val="-2"/>
        </w:rPr>
        <w:t>email.</w:t>
      </w:r>
    </w:p>
    <w:p w14:paraId="51DC4867" w14:textId="77777777" w:rsidR="00E22BBA" w:rsidRDefault="00E22BBA">
      <w:pPr>
        <w:pStyle w:val="BodyText"/>
        <w:kinsoku w:val="0"/>
        <w:overflowPunct w:val="0"/>
        <w:spacing w:before="90"/>
        <w:ind w:left="181"/>
        <w:rPr>
          <w:b/>
          <w:bCs/>
          <w:i/>
          <w:iCs/>
          <w:spacing w:val="-2"/>
        </w:rPr>
        <w:sectPr w:rsidR="00E22BBA">
          <w:type w:val="continuous"/>
          <w:pgSz w:w="11920" w:h="16860"/>
          <w:pgMar w:top="0" w:right="850" w:bottom="280" w:left="1133" w:header="720" w:footer="720" w:gutter="0"/>
          <w:cols w:num="2" w:space="720" w:equalWidth="0">
            <w:col w:w="2147" w:space="2153"/>
            <w:col w:w="5637"/>
          </w:cols>
          <w:noEndnote/>
        </w:sectPr>
      </w:pPr>
    </w:p>
    <w:p w14:paraId="0AD2693E" w14:textId="77777777" w:rsidR="00E22BBA" w:rsidRDefault="00E22BBA">
      <w:pPr>
        <w:pStyle w:val="BodyText"/>
        <w:kinsoku w:val="0"/>
        <w:overflowPunct w:val="0"/>
        <w:rPr>
          <w:b/>
          <w:bCs/>
          <w:i/>
          <w:iCs/>
          <w:sz w:val="20"/>
          <w:szCs w:val="20"/>
        </w:rPr>
      </w:pPr>
    </w:p>
    <w:p w14:paraId="451C307C" w14:textId="77777777" w:rsidR="00E22BBA" w:rsidRDefault="00E22BBA">
      <w:pPr>
        <w:pStyle w:val="BodyText"/>
        <w:kinsoku w:val="0"/>
        <w:overflowPunct w:val="0"/>
        <w:spacing w:before="91"/>
        <w:rPr>
          <w:b/>
          <w:bCs/>
          <w:i/>
          <w:iCs/>
          <w:sz w:val="20"/>
          <w:szCs w:val="20"/>
        </w:rPr>
      </w:pPr>
    </w:p>
    <w:p w14:paraId="657CF164" w14:textId="77777777" w:rsidR="00E22BBA" w:rsidRDefault="0027016C">
      <w:pPr>
        <w:pStyle w:val="BodyText"/>
        <w:kinsoku w:val="0"/>
        <w:overflowPunct w:val="0"/>
        <w:spacing w:line="20" w:lineRule="exact"/>
        <w:ind w:left="73"/>
        <w:rPr>
          <w:sz w:val="2"/>
          <w:szCs w:val="2"/>
        </w:rPr>
      </w:pPr>
      <w:r>
        <w:rPr>
          <w:sz w:val="2"/>
          <w:szCs w:val="2"/>
        </w:rPr>
      </w:r>
      <w:r>
        <w:rPr>
          <w:sz w:val="2"/>
          <w:szCs w:val="2"/>
        </w:rPr>
        <w:pict w14:anchorId="68F7F5E5">
          <v:group id="_x0000_s2421" style="width:451.25pt;height:1pt;mso-position-horizontal-relative:char;mso-position-vertical-relative:line" coordsize="9025,20" o:allowincell="f">
            <v:shape id="_x0000_s2422" style="position:absolute;top:3;width:36;height:1;mso-position-horizontal-relative:page;mso-position-vertical-relative:page" coordsize="36,1" o:allowincell="f" path="m,l35,e" filled="f" strokeweight=".36pt">
              <v:stroke dashstyle="3 1"/>
              <v:path arrowok="t"/>
            </v:shape>
            <v:shape id="_x0000_s2423" style="position:absolute;left:36;top:3;width:900;height:1;mso-position-horizontal-relative:page;mso-position-vertical-relative:page" coordsize="900,1" o:allowincell="f" path="m,l899,e" filled="f" strokeweight=".36pt">
              <v:stroke dashstyle="3 1"/>
              <v:path arrowok="t"/>
            </v:shape>
            <v:shape id="_x0000_s2424" style="position:absolute;left:935;top:3;width:37;height:1;mso-position-horizontal-relative:page;mso-position-vertical-relative:page" coordsize="37,1" o:allowincell="f" path="m,l36,e" filled="f" strokeweight=".36pt">
              <v:stroke dashstyle="3 1"/>
              <v:path arrowok="t"/>
            </v:shape>
            <v:group id="_x0000_s2425" style="position:absolute;left:972;top:3;width:361;height:1" coordorigin="972,3" coordsize="361,1" o:allowincell="f">
              <v:shape id="_x0000_s2426" style="position:absolute;left:972;top:3;width:361;height:1;mso-position-horizontal-relative:page;mso-position-vertical-relative:page" coordsize="361,1" o:allowincell="f" path="m,l35,e" filled="f" strokeweight=".36pt">
                <v:stroke dashstyle="3 1"/>
                <v:path arrowok="t"/>
              </v:shape>
              <v:shape id="_x0000_s2427" style="position:absolute;left:972;top:3;width:361;height:1;mso-position-horizontal-relative:page;mso-position-vertical-relative:page" coordsize="361,1" o:allowincell="f" path="m35,l71,e" filled="f" strokeweight=".36pt">
                <v:stroke dashstyle="3 1"/>
                <v:path arrowok="t"/>
              </v:shape>
              <v:shape id="_x0000_s2428" style="position:absolute;left:972;top:3;width:361;height:1;mso-position-horizontal-relative:page;mso-position-vertical-relative:page" coordsize="361,1" o:allowincell="f" path="m71,r36,e" filled="f" strokeweight=".36pt">
                <v:stroke dashstyle="3 1"/>
                <v:path arrowok="t"/>
              </v:shape>
              <v:shape id="_x0000_s2429" style="position:absolute;left:972;top:3;width:361;height:1;mso-position-horizontal-relative:page;mso-position-vertical-relative:page" coordsize="361,1" o:allowincell="f" path="m107,r36,e" filled="f" strokeweight=".36pt">
                <v:stroke dashstyle="3 1"/>
                <v:path arrowok="t"/>
              </v:shape>
              <v:shape id="_x0000_s2430" style="position:absolute;left:972;top:3;width:361;height:1;mso-position-horizontal-relative:page;mso-position-vertical-relative:page" coordsize="361,1" o:allowincell="f" path="m144,r36,e" filled="f" strokeweight=".36pt">
                <v:stroke dashstyle="3 1"/>
                <v:path arrowok="t"/>
              </v:shape>
              <v:shape id="_x0000_s2431" style="position:absolute;left:972;top:3;width:361;height:1;mso-position-horizontal-relative:page;mso-position-vertical-relative:page" coordsize="361,1" o:allowincell="f" path="m180,r35,e" filled="f" strokeweight=".36pt">
                <v:stroke dashstyle="3 1"/>
                <v:path arrowok="t"/>
              </v:shape>
              <v:shape id="_x0000_s2432" style="position:absolute;left:972;top:3;width:361;height:1;mso-position-horizontal-relative:page;mso-position-vertical-relative:page" coordsize="361,1" o:allowincell="f" path="m215,r36,e" filled="f" strokeweight=".36pt">
                <v:stroke dashstyle="3 1"/>
                <v:path arrowok="t"/>
              </v:shape>
              <v:shape id="_x0000_s2433" style="position:absolute;left:972;top:3;width:361;height:1;mso-position-horizontal-relative:page;mso-position-vertical-relative:page" coordsize="361,1" o:allowincell="f" path="m251,r36,e" filled="f" strokeweight=".36pt">
                <v:stroke dashstyle="3 1"/>
                <v:path arrowok="t"/>
              </v:shape>
              <v:shape id="_x0000_s2434" style="position:absolute;left:972;top:3;width:361;height:1;mso-position-horizontal-relative:page;mso-position-vertical-relative:page" coordsize="361,1" o:allowincell="f" path="m287,r36,e" filled="f" strokeweight=".36pt">
                <v:stroke dashstyle="3 1"/>
                <v:path arrowok="t"/>
              </v:shape>
              <v:shape id="_x0000_s2435" style="position:absolute;left:972;top:3;width:361;height:1;mso-position-horizontal-relative:page;mso-position-vertical-relative:page" coordsize="361,1" o:allowincell="f" path="m324,r36,e" filled="f" strokeweight=".36pt">
                <v:stroke dashstyle="3 1"/>
                <v:path arrowok="t"/>
              </v:shape>
            </v:group>
            <v:shape id="_x0000_s2436" style="position:absolute;left:1332;top:3;width:1081;height:1;mso-position-horizontal-relative:page;mso-position-vertical-relative:page" coordsize="1081,1" o:allowincell="f" path="m,l1080,e" filled="f" strokeweight=".36pt">
              <v:stroke dashstyle="3 1"/>
              <v:path arrowok="t"/>
            </v:shape>
            <v:shape id="_x0000_s2437" style="position:absolute;left:2412;top:3;width:37;height:1;mso-position-horizontal-relative:page;mso-position-vertical-relative:page" coordsize="37,1" o:allowincell="f" path="m,l36,e" filled="f" strokeweight=".36pt">
              <v:stroke dashstyle="3 1"/>
              <v:path arrowok="t"/>
            </v:shape>
            <v:shape id="_x0000_s2438" style="position:absolute;left:2448;top:3;width:36;height:1;mso-position-horizontal-relative:page;mso-position-vertical-relative:page" coordsize="36,1" o:allowincell="f" path="m,l36,e" filled="f" strokeweight=".36pt">
              <v:stroke dashstyle="3 1"/>
              <v:path arrowok="t"/>
            </v:shape>
            <v:shape id="_x0000_s2439" style="position:absolute;left:2484;top:3;width:1404;height:1;mso-position-horizontal-relative:page;mso-position-vertical-relative:page" coordsize="1404,1" o:allowincell="f" path="m,l1404,e" filled="f" strokeweight=".36pt">
              <v:stroke dashstyle="3 1"/>
              <v:path arrowok="t"/>
            </v:shape>
            <v:shape id="_x0000_s2440" style="position:absolute;left:3888;top:3;width:37;height:1;mso-position-horizontal-relative:page;mso-position-vertical-relative:page" coordsize="37,1" o:allowincell="f" path="m,l36,e" filled="f" strokeweight=".36pt">
              <v:stroke dashstyle="3 1"/>
              <v:path arrowok="t"/>
            </v:shape>
            <v:group id="_x0000_s2441" style="position:absolute;left:3925;top:3;width:252;height:1" coordorigin="3925,3" coordsize="252,1" o:allowincell="f">
              <v:shape id="_x0000_s2442" style="position:absolute;left:3925;top:3;width:252;height:1;mso-position-horizontal-relative:page;mso-position-vertical-relative:page" coordsize="252,1" o:allowincell="f" path="m,l36,e" filled="f" strokeweight=".36pt">
                <v:stroke dashstyle="3 1"/>
                <v:path arrowok="t"/>
              </v:shape>
              <v:shape id="_x0000_s2443" style="position:absolute;left:3925;top:3;width:252;height:1;mso-position-horizontal-relative:page;mso-position-vertical-relative:page" coordsize="252,1" o:allowincell="f" path="m36,l72,e" filled="f" strokeweight=".36pt">
                <v:stroke dashstyle="3 1"/>
                <v:path arrowok="t"/>
              </v:shape>
              <v:shape id="_x0000_s2444" style="position:absolute;left:3925;top:3;width:252;height:1;mso-position-horizontal-relative:page;mso-position-vertical-relative:page" coordsize="252,1" o:allowincell="f" path="m72,r36,e" filled="f" strokeweight=".36pt">
                <v:stroke dashstyle="3 1"/>
                <v:path arrowok="t"/>
              </v:shape>
              <v:shape id="_x0000_s2445" style="position:absolute;left:3925;top:3;width:252;height:1;mso-position-horizontal-relative:page;mso-position-vertical-relative:page" coordsize="252,1" o:allowincell="f" path="m108,r36,e" filled="f" strokeweight=".36pt">
                <v:stroke dashstyle="3 1"/>
                <v:path arrowok="t"/>
              </v:shape>
              <v:shape id="_x0000_s2446" style="position:absolute;left:3925;top:3;width:252;height:1;mso-position-horizontal-relative:page;mso-position-vertical-relative:page" coordsize="252,1" o:allowincell="f" path="m144,r36,e" filled="f" strokeweight=".36pt">
                <v:stroke dashstyle="3 1"/>
                <v:path arrowok="t"/>
              </v:shape>
              <v:shape id="_x0000_s2447" style="position:absolute;left:3925;top:3;width:252;height:1;mso-position-horizontal-relative:page;mso-position-vertical-relative:page" coordsize="252,1" o:allowincell="f" path="m180,r36,e" filled="f" strokeweight=".36pt">
                <v:stroke dashstyle="3 1"/>
                <v:path arrowok="t"/>
              </v:shape>
              <v:shape id="_x0000_s2448" style="position:absolute;left:3925;top:3;width:252;height:1;mso-position-horizontal-relative:page;mso-position-vertical-relative:page" coordsize="252,1" o:allowincell="f" path="m216,r36,e" filled="f" strokeweight=".36pt">
                <v:stroke dashstyle="3 1"/>
                <v:path arrowok="t"/>
              </v:shape>
            </v:group>
            <v:shape id="_x0000_s2449" style="position:absolute;left:4177;top:3;width:8;height:1;mso-position-horizontal-relative:page;mso-position-vertical-relative:page" coordsize="8,1" o:allowincell="f" path="m,l7,e" filled="f" strokeweight=".36pt">
              <v:path arrowok="t"/>
            </v:shape>
            <v:shape id="_x0000_s2450" style="position:absolute;left:4191;top:3;width:36;height:1;mso-position-horizontal-relative:page;mso-position-vertical-relative:page" coordsize="36,1" o:allowincell="f" path="m,l36,e" filled="f" strokeweight=".36pt">
              <v:stroke dashstyle="3 1"/>
              <v:path arrowok="t"/>
            </v:shape>
            <v:shape id="_x0000_s2451" style="position:absolute;left:4227;top:3;width:1152;height:1;mso-position-horizontal-relative:page;mso-position-vertical-relative:page" coordsize="1152,1" o:allowincell="f" path="m,l1152,e" filled="f" strokeweight=".36pt">
              <v:stroke dashstyle="3 1"/>
              <v:path arrowok="t"/>
            </v:shape>
            <v:shape id="_x0000_s2452" style="position:absolute;left:5379;top:3;width:37;height:1;mso-position-horizontal-relative:page;mso-position-vertical-relative:page" coordsize="37,1" o:allowincell="f" path="m,l36,e" filled="f" strokeweight=".36pt">
              <v:stroke dashstyle="3 1"/>
              <v:path arrowok="t"/>
            </v:shape>
            <v:shape id="_x0000_s2453" style="position:absolute;left:5416;top:3;width:36;height:1;mso-position-horizontal-relative:page;mso-position-vertical-relative:page" coordsize="36,1" o:allowincell="f" path="m,l36,e" filled="f" strokeweight=".36pt">
              <v:stroke dashstyle="3 1"/>
              <v:path arrowok="t"/>
            </v:shape>
            <v:shape id="_x0000_s2454" style="position:absolute;left:5452;top:3;width:1404;height:1;mso-position-horizontal-relative:page;mso-position-vertical-relative:page" coordsize="1404,1" o:allowincell="f" path="m,l1403,e" filled="f" strokeweight=".36pt">
              <v:stroke dashstyle="3 1"/>
              <v:path arrowok="t"/>
            </v:shape>
            <v:shape id="_x0000_s2455" style="position:absolute;left:6856;top:3;width:37;height:1;mso-position-horizontal-relative:page;mso-position-vertical-relative:page" coordsize="37,1" o:allowincell="f" path="m,l36,e" filled="f" strokeweight=".36pt">
              <v:stroke dashstyle="3 1"/>
              <v:path arrowok="t"/>
            </v:shape>
            <v:shape id="_x0000_s2456" style="position:absolute;left:6892;top:3;width:36;height:1;mso-position-horizontal-relative:page;mso-position-vertical-relative:page" coordsize="36,1" o:allowincell="f" path="m,l36,e" filled="f" strokeweight=".36pt">
              <v:stroke dashstyle="3 1"/>
              <v:path arrowok="t"/>
            </v:shape>
            <v:shape id="_x0000_s2457" style="position:absolute;left:6928;top:3;width:1404;height:1;mso-position-horizontal-relative:page;mso-position-vertical-relative:page" coordsize="1404,1" o:allowincell="f" path="m,l1403,e" filled="f" strokeweight=".36pt">
              <v:stroke dashstyle="3 1"/>
              <v:path arrowok="t"/>
            </v:shape>
            <v:shape id="_x0000_s2458" style="position:absolute;left:8332;top:3;width:37;height:1;mso-position-horizontal-relative:page;mso-position-vertical-relative:page" coordsize="37,1" o:allowincell="f" path="m,l36,e" filled="f" strokeweight=".36pt">
              <v:stroke dashstyle="3 1"/>
              <v:path arrowok="t"/>
            </v:shape>
            <v:shape id="_x0000_s2459" style="position:absolute;left:8369;top:3;width:36;height:1;mso-position-horizontal-relative:page;mso-position-vertical-relative:page" coordsize="36,1" o:allowincell="f" path="m,l36,e" filled="f" strokeweight=".36pt">
              <v:stroke dashstyle="3 1"/>
              <v:path arrowok="t"/>
            </v:shape>
            <v:shape id="_x0000_s2460" style="position:absolute;left:8405;top:3;width:612;height:1;mso-position-horizontal-relative:page;mso-position-vertical-relative:page" coordsize="612,1" o:allowincell="f" path="m,l612,e" filled="f" strokeweight=".36pt">
              <v:stroke dashstyle="3 1"/>
              <v:path arrowok="t"/>
            </v:shape>
            <v:shape id="_x0000_s2461" style="position:absolute;left:9020;width:1;height:8;mso-position-horizontal-relative:page;mso-position-vertical-relative:page" coordsize="1,8" o:allowincell="f" path="m,7l,e" filled="f" strokeweight=".36pt">
              <v:path arrowok="t"/>
            </v:shape>
            <w10:anchorlock/>
          </v:group>
        </w:pict>
      </w:r>
    </w:p>
    <w:p w14:paraId="05457C32" w14:textId="77777777" w:rsidR="00E22BBA" w:rsidRDefault="00E22BBA">
      <w:pPr>
        <w:pStyle w:val="BodyText"/>
        <w:kinsoku w:val="0"/>
        <w:overflowPunct w:val="0"/>
        <w:spacing w:before="3" w:line="230" w:lineRule="auto"/>
        <w:ind w:left="181" w:right="5927"/>
        <w:rPr>
          <w:b/>
          <w:bCs/>
        </w:rPr>
      </w:pPr>
      <w:r>
        <w:rPr>
          <w:b/>
          <w:bCs/>
        </w:rPr>
        <w:t>To</w:t>
      </w:r>
      <w:r>
        <w:rPr>
          <w:b/>
          <w:bCs/>
          <w:spacing w:val="-14"/>
        </w:rPr>
        <w:t xml:space="preserve"> </w:t>
      </w:r>
      <w:r>
        <w:rPr>
          <w:b/>
          <w:bCs/>
        </w:rPr>
        <w:t>whom</w:t>
      </w:r>
      <w:r>
        <w:rPr>
          <w:b/>
          <w:bCs/>
          <w:spacing w:val="-15"/>
        </w:rPr>
        <w:t xml:space="preserve"> </w:t>
      </w:r>
      <w:r>
        <w:rPr>
          <w:b/>
          <w:bCs/>
        </w:rPr>
        <w:t>the</w:t>
      </w:r>
      <w:r>
        <w:rPr>
          <w:b/>
          <w:bCs/>
          <w:spacing w:val="-16"/>
        </w:rPr>
        <w:t xml:space="preserve"> </w:t>
      </w:r>
      <w:r>
        <w:rPr>
          <w:b/>
          <w:bCs/>
        </w:rPr>
        <w:t>invoice</w:t>
      </w:r>
      <w:r>
        <w:rPr>
          <w:b/>
          <w:bCs/>
          <w:spacing w:val="-16"/>
        </w:rPr>
        <w:t xml:space="preserve"> </w:t>
      </w:r>
      <w:r>
        <w:rPr>
          <w:b/>
          <w:bCs/>
        </w:rPr>
        <w:t>should</w:t>
      </w:r>
      <w:r>
        <w:rPr>
          <w:b/>
          <w:bCs/>
          <w:spacing w:val="-14"/>
        </w:rPr>
        <w:t xml:space="preserve"> </w:t>
      </w:r>
      <w:r>
        <w:rPr>
          <w:b/>
          <w:bCs/>
        </w:rPr>
        <w:t>be</w:t>
      </w:r>
      <w:r>
        <w:rPr>
          <w:b/>
          <w:bCs/>
          <w:spacing w:val="-16"/>
        </w:rPr>
        <w:t xml:space="preserve"> </w:t>
      </w:r>
      <w:r>
        <w:rPr>
          <w:b/>
          <w:bCs/>
        </w:rPr>
        <w:t>addressed to (please provide full name, address, email, company Tax Number, if any)</w:t>
      </w:r>
    </w:p>
    <w:p w14:paraId="55BA4F19" w14:textId="77777777" w:rsidR="00E22BBA" w:rsidRDefault="00E22BBA">
      <w:pPr>
        <w:pStyle w:val="BodyText"/>
        <w:kinsoku w:val="0"/>
        <w:overflowPunct w:val="0"/>
        <w:rPr>
          <w:b/>
          <w:bCs/>
          <w:sz w:val="20"/>
          <w:szCs w:val="20"/>
        </w:rPr>
      </w:pPr>
    </w:p>
    <w:p w14:paraId="6779501D" w14:textId="77777777" w:rsidR="00E22BBA" w:rsidRDefault="0027016C">
      <w:pPr>
        <w:pStyle w:val="BodyText"/>
        <w:kinsoku w:val="0"/>
        <w:overflowPunct w:val="0"/>
        <w:spacing w:before="38"/>
        <w:rPr>
          <w:b/>
          <w:bCs/>
          <w:sz w:val="20"/>
          <w:szCs w:val="20"/>
        </w:rPr>
      </w:pPr>
      <w:r>
        <w:rPr>
          <w:noProof/>
        </w:rPr>
        <w:pict w14:anchorId="0BA15458">
          <v:polyline id="_x0000_s2462" style="position:absolute;z-index:251621376;mso-wrap-distance-left:0;mso-wrap-distance-right:0;mso-position-horizontal-relative:page;mso-position-vertical-relative:text" points="280.6pt,14.6pt,506.15pt,14.6pt" coordsize="4512,1" o:allowincell="f" filled="f" strokeweight=".15575mm">
            <v:path arrowok="t"/>
            <w10:wrap type="topAndBottom" anchorx="page"/>
          </v:polyline>
        </w:pict>
      </w:r>
    </w:p>
    <w:p w14:paraId="3403672A" w14:textId="77777777" w:rsidR="00E22BBA" w:rsidRDefault="00E22BBA">
      <w:pPr>
        <w:pStyle w:val="BodyText"/>
        <w:kinsoku w:val="0"/>
        <w:overflowPunct w:val="0"/>
        <w:rPr>
          <w:b/>
          <w:bCs/>
          <w:sz w:val="20"/>
          <w:szCs w:val="20"/>
        </w:rPr>
      </w:pPr>
    </w:p>
    <w:p w14:paraId="01998F0D" w14:textId="77777777" w:rsidR="00E22BBA" w:rsidRDefault="0027016C">
      <w:pPr>
        <w:pStyle w:val="BodyText"/>
        <w:kinsoku w:val="0"/>
        <w:overflowPunct w:val="0"/>
        <w:spacing w:before="13"/>
        <w:rPr>
          <w:b/>
          <w:bCs/>
          <w:sz w:val="20"/>
          <w:szCs w:val="20"/>
        </w:rPr>
      </w:pPr>
      <w:r>
        <w:rPr>
          <w:noProof/>
        </w:rPr>
        <w:pict w14:anchorId="472D7B00">
          <v:polyline id="_x0000_s2463" style="position:absolute;z-index:251622400;mso-wrap-distance-left:0;mso-wrap-distance-right:0;mso-position-horizontal-relative:page;mso-position-vertical-relative:text" points="280.6pt,13.35pt,506.15pt,13.35pt" coordsize="4512,1" o:allowincell="f" filled="f" strokeweight=".15575mm">
            <v:path arrowok="t"/>
            <w10:wrap type="topAndBottom" anchorx="page"/>
          </v:polyline>
        </w:pict>
      </w:r>
    </w:p>
    <w:p w14:paraId="7B11A290" w14:textId="77777777" w:rsidR="00E22BBA" w:rsidRDefault="00E22BBA">
      <w:pPr>
        <w:pStyle w:val="BodyText"/>
        <w:kinsoku w:val="0"/>
        <w:overflowPunct w:val="0"/>
        <w:rPr>
          <w:b/>
          <w:bCs/>
          <w:sz w:val="20"/>
          <w:szCs w:val="20"/>
        </w:rPr>
      </w:pPr>
    </w:p>
    <w:p w14:paraId="6E965B08" w14:textId="77777777" w:rsidR="00E22BBA" w:rsidRDefault="0027016C">
      <w:pPr>
        <w:pStyle w:val="BodyText"/>
        <w:kinsoku w:val="0"/>
        <w:overflowPunct w:val="0"/>
        <w:spacing w:before="10"/>
        <w:rPr>
          <w:b/>
          <w:bCs/>
          <w:sz w:val="20"/>
          <w:szCs w:val="20"/>
        </w:rPr>
      </w:pPr>
      <w:r>
        <w:rPr>
          <w:noProof/>
        </w:rPr>
        <w:pict w14:anchorId="36D49055">
          <v:polyline id="_x0000_s2464" style="position:absolute;z-index:251623424;mso-wrap-distance-left:0;mso-wrap-distance-right:0;mso-position-horizontal-relative:page;mso-position-vertical-relative:text" points="280.6pt,13.2pt,506.15pt,13.2pt" coordsize="4512,1" o:allowincell="f" filled="f" strokeweight=".15575mm">
            <v:path arrowok="t"/>
            <w10:wrap type="topAndBottom" anchorx="page"/>
          </v:polyline>
        </w:pict>
      </w:r>
      <w:r>
        <w:rPr>
          <w:noProof/>
        </w:rPr>
        <w:pict w14:anchorId="13B1E4D9">
          <v:group id="_x0000_s2465" style="position:absolute;margin-left:71.25pt;margin-top:27.7pt;width:451.8pt;height:.05pt;z-index:251624448;mso-wrap-distance-left:0;mso-wrap-distance-right:0;mso-position-horizontal-relative:page" coordorigin="1425,554" coordsize="9036,1" o:allowincell="f">
            <v:shape id="_x0000_s2466" style="position:absolute;left:1425;top:554;width:9036;height:1;mso-position-horizontal-relative:page;mso-position-vertical-relative:text" coordsize="9036,1" o:allowincell="f" path="m,l4310,e" filled="f" strokeweight=".48pt">
              <v:stroke dashstyle="3 1"/>
              <v:path arrowok="t"/>
            </v:shape>
            <v:shape id="_x0000_s2467" style="position:absolute;left:1425;top:554;width:9036;height:1;mso-position-horizontal-relative:page;mso-position-vertical-relative:text" coordsize="9036,1" o:allowincell="f" path="m4296,r9,e" filled="f" strokeweight=".48pt">
              <v:stroke dashstyle="3 1"/>
              <v:path arrowok="t"/>
            </v:shape>
            <v:shape id="_x0000_s2468" style="position:absolute;left:1425;top:554;width:9036;height:1;mso-position-horizontal-relative:page;mso-position-vertical-relative:text" coordsize="9036,1" o:allowincell="f" path="m4306,l9036,e" filled="f" strokeweight=".48pt">
              <v:stroke dashstyle="3 1"/>
              <v:path arrowok="t"/>
            </v:shape>
            <w10:wrap type="topAndBottom" anchorx="page"/>
          </v:group>
        </w:pict>
      </w:r>
    </w:p>
    <w:p w14:paraId="192F3CDE" w14:textId="77777777" w:rsidR="00E22BBA" w:rsidRDefault="00E22BBA">
      <w:pPr>
        <w:pStyle w:val="BodyText"/>
        <w:kinsoku w:val="0"/>
        <w:overflowPunct w:val="0"/>
        <w:spacing w:before="26"/>
        <w:rPr>
          <w:b/>
          <w:bCs/>
          <w:sz w:val="20"/>
          <w:szCs w:val="20"/>
        </w:rPr>
      </w:pPr>
    </w:p>
    <w:p w14:paraId="443EC6F9" w14:textId="77777777" w:rsidR="00E22BBA" w:rsidRDefault="00E22BBA">
      <w:pPr>
        <w:pStyle w:val="BodyText"/>
        <w:kinsoku w:val="0"/>
        <w:overflowPunct w:val="0"/>
        <w:spacing w:before="26"/>
        <w:rPr>
          <w:b/>
          <w:bCs/>
          <w:sz w:val="20"/>
          <w:szCs w:val="20"/>
        </w:rPr>
        <w:sectPr w:rsidR="00E22BBA">
          <w:type w:val="continuous"/>
          <w:pgSz w:w="11920" w:h="16860"/>
          <w:pgMar w:top="0" w:right="850" w:bottom="280" w:left="1133" w:header="720" w:footer="720" w:gutter="0"/>
          <w:cols w:space="720" w:equalWidth="0">
            <w:col w:w="9937"/>
          </w:cols>
          <w:noEndnote/>
        </w:sectPr>
      </w:pPr>
    </w:p>
    <w:p w14:paraId="37640C62" w14:textId="77777777" w:rsidR="00E22BBA" w:rsidRDefault="00E22BBA">
      <w:pPr>
        <w:pStyle w:val="BodyText"/>
        <w:kinsoku w:val="0"/>
        <w:overflowPunct w:val="0"/>
        <w:spacing w:before="250"/>
        <w:ind w:left="422"/>
        <w:rPr>
          <w:b/>
          <w:bCs/>
          <w:spacing w:val="-2"/>
        </w:rPr>
      </w:pPr>
      <w:r>
        <w:rPr>
          <w:b/>
          <w:bCs/>
        </w:rPr>
        <w:lastRenderedPageBreak/>
        <w:t>Category</w:t>
      </w:r>
      <w:r>
        <w:rPr>
          <w:b/>
          <w:bCs/>
          <w:spacing w:val="-8"/>
        </w:rPr>
        <w:t xml:space="preserve"> </w:t>
      </w:r>
      <w:r>
        <w:rPr>
          <w:b/>
          <w:bCs/>
        </w:rPr>
        <w:t>of</w:t>
      </w:r>
      <w:r>
        <w:rPr>
          <w:b/>
          <w:bCs/>
          <w:spacing w:val="-10"/>
        </w:rPr>
        <w:t xml:space="preserve"> </w:t>
      </w:r>
      <w:r>
        <w:rPr>
          <w:b/>
          <w:bCs/>
          <w:spacing w:val="-2"/>
        </w:rPr>
        <w:t>Business:</w:t>
      </w:r>
    </w:p>
    <w:p w14:paraId="143BE1D9" w14:textId="77777777" w:rsidR="00E22BBA" w:rsidRDefault="00E22BBA">
      <w:pPr>
        <w:pStyle w:val="BodyText"/>
        <w:kinsoku w:val="0"/>
        <w:overflowPunct w:val="0"/>
        <w:spacing w:before="2"/>
        <w:ind w:left="422"/>
        <w:rPr>
          <w:i/>
          <w:iCs/>
          <w:spacing w:val="-2"/>
        </w:rPr>
      </w:pPr>
      <w:r>
        <w:rPr>
          <w:i/>
          <w:iCs/>
        </w:rPr>
        <w:t>(Please</w:t>
      </w:r>
      <w:r>
        <w:rPr>
          <w:i/>
          <w:iCs/>
          <w:spacing w:val="-14"/>
        </w:rPr>
        <w:t xml:space="preserve"> </w:t>
      </w:r>
      <w:r>
        <w:rPr>
          <w:i/>
          <w:iCs/>
        </w:rPr>
        <w:t>choose</w:t>
      </w:r>
      <w:r>
        <w:rPr>
          <w:i/>
          <w:iCs/>
          <w:spacing w:val="-14"/>
        </w:rPr>
        <w:t xml:space="preserve"> </w:t>
      </w:r>
      <w:r>
        <w:rPr>
          <w:i/>
          <w:iCs/>
        </w:rPr>
        <w:t>the</w:t>
      </w:r>
      <w:r>
        <w:rPr>
          <w:i/>
          <w:iCs/>
          <w:spacing w:val="-14"/>
        </w:rPr>
        <w:t xml:space="preserve"> </w:t>
      </w:r>
      <w:r>
        <w:rPr>
          <w:i/>
          <w:iCs/>
        </w:rPr>
        <w:t>most</w:t>
      </w:r>
      <w:r>
        <w:rPr>
          <w:i/>
          <w:iCs/>
          <w:spacing w:val="-12"/>
        </w:rPr>
        <w:t xml:space="preserve"> </w:t>
      </w:r>
      <w:r>
        <w:rPr>
          <w:i/>
          <w:iCs/>
        </w:rPr>
        <w:t>suitable</w:t>
      </w:r>
      <w:r>
        <w:rPr>
          <w:i/>
          <w:iCs/>
          <w:spacing w:val="-11"/>
        </w:rPr>
        <w:t xml:space="preserve"> </w:t>
      </w:r>
      <w:r>
        <w:rPr>
          <w:i/>
          <w:iCs/>
          <w:spacing w:val="-2"/>
        </w:rPr>
        <w:t>category)</w:t>
      </w:r>
    </w:p>
    <w:p w14:paraId="5853F7EE" w14:textId="77777777" w:rsidR="00E22BBA" w:rsidRDefault="00E22BBA">
      <w:pPr>
        <w:pStyle w:val="ListParagraph"/>
        <w:numPr>
          <w:ilvl w:val="0"/>
          <w:numId w:val="17"/>
        </w:numPr>
        <w:tabs>
          <w:tab w:val="left" w:pos="752"/>
        </w:tabs>
        <w:kinsoku w:val="0"/>
        <w:overflowPunct w:val="0"/>
        <w:spacing w:before="192" w:line="257" w:lineRule="exact"/>
        <w:ind w:left="752" w:hanging="330"/>
        <w:rPr>
          <w:i/>
          <w:iCs/>
          <w:spacing w:val="-4"/>
          <w:sz w:val="20"/>
          <w:szCs w:val="20"/>
        </w:rPr>
      </w:pPr>
      <w:r>
        <w:br w:type="column"/>
      </w:r>
      <w:r>
        <w:rPr>
          <w:i/>
          <w:iCs/>
          <w:spacing w:val="-4"/>
          <w:sz w:val="20"/>
          <w:szCs w:val="20"/>
        </w:rPr>
        <w:t>Agriculture|</w:t>
      </w:r>
      <w:r>
        <w:rPr>
          <w:i/>
          <w:iCs/>
          <w:spacing w:val="6"/>
          <w:sz w:val="20"/>
          <w:szCs w:val="20"/>
        </w:rPr>
        <w:t xml:space="preserve"> </w:t>
      </w:r>
      <w:r>
        <w:rPr>
          <w:i/>
          <w:iCs/>
          <w:spacing w:val="-4"/>
          <w:sz w:val="20"/>
          <w:szCs w:val="20"/>
        </w:rPr>
        <w:t>Fishing|</w:t>
      </w:r>
      <w:r>
        <w:rPr>
          <w:i/>
          <w:iCs/>
          <w:spacing w:val="5"/>
          <w:sz w:val="20"/>
          <w:szCs w:val="20"/>
        </w:rPr>
        <w:t xml:space="preserve"> </w:t>
      </w:r>
      <w:r>
        <w:rPr>
          <w:i/>
          <w:iCs/>
          <w:spacing w:val="-4"/>
          <w:sz w:val="20"/>
          <w:szCs w:val="20"/>
        </w:rPr>
        <w:t>Mining|</w:t>
      </w:r>
      <w:r>
        <w:rPr>
          <w:i/>
          <w:iCs/>
          <w:spacing w:val="6"/>
          <w:sz w:val="20"/>
          <w:szCs w:val="20"/>
        </w:rPr>
        <w:t xml:space="preserve"> </w:t>
      </w:r>
      <w:r>
        <w:rPr>
          <w:i/>
          <w:iCs/>
          <w:spacing w:val="-4"/>
          <w:sz w:val="20"/>
          <w:szCs w:val="20"/>
        </w:rPr>
        <w:t>Energy|</w:t>
      </w:r>
      <w:r>
        <w:rPr>
          <w:i/>
          <w:iCs/>
          <w:spacing w:val="6"/>
          <w:sz w:val="20"/>
          <w:szCs w:val="20"/>
        </w:rPr>
        <w:t xml:space="preserve"> </w:t>
      </w:r>
      <w:r>
        <w:rPr>
          <w:i/>
          <w:iCs/>
          <w:spacing w:val="-4"/>
          <w:sz w:val="20"/>
          <w:szCs w:val="20"/>
        </w:rPr>
        <w:t>Forestry</w:t>
      </w:r>
    </w:p>
    <w:p w14:paraId="285B44D9" w14:textId="77777777" w:rsidR="00E22BBA" w:rsidRDefault="0027016C">
      <w:pPr>
        <w:pStyle w:val="ListParagraph"/>
        <w:numPr>
          <w:ilvl w:val="0"/>
          <w:numId w:val="17"/>
        </w:numPr>
        <w:tabs>
          <w:tab w:val="left" w:pos="752"/>
        </w:tabs>
        <w:kinsoku w:val="0"/>
        <w:overflowPunct w:val="0"/>
        <w:spacing w:line="243" w:lineRule="exact"/>
        <w:ind w:left="752" w:hanging="330"/>
        <w:rPr>
          <w:i/>
          <w:iCs/>
          <w:color w:val="000000"/>
          <w:spacing w:val="-2"/>
          <w:sz w:val="20"/>
          <w:szCs w:val="20"/>
        </w:rPr>
      </w:pPr>
      <w:r>
        <w:rPr>
          <w:noProof/>
        </w:rPr>
        <w:pict w14:anchorId="2AA515C0">
          <v:group id="_x0000_s2469" style="position:absolute;left:0;text-align:left;margin-left:72.35pt;margin-top:-22.7pt;width:451.4pt;height:1pt;z-index:251629568;mso-position-horizontal-relative:page" coordorigin="1447,-454" coordsize="9028,20" o:allowincell="f">
            <v:shape id="_x0000_s2470" style="position:absolute;left:1447;top:-451;width:720;height:1;mso-position-horizontal-relative:page;mso-position-vertical-relative:text" coordsize="720,1" o:allowincell="f" path="m,l719,e" filled="f" strokeweight=".36pt">
              <v:stroke dashstyle="3 1"/>
              <v:path arrowok="t"/>
            </v:shape>
            <v:shape id="_x0000_s2471" style="position:absolute;left:2167;top:-451;width:37;height:1;mso-position-horizontal-relative:page;mso-position-vertical-relative:text" coordsize="37,1" o:allowincell="f" path="m,l36,e" filled="f" strokeweight=".36pt">
              <v:stroke dashstyle="3 1"/>
              <v:path arrowok="t"/>
            </v:shape>
            <v:group id="_x0000_s2472" style="position:absolute;left:2204;top:-451;width:325;height:1" coordorigin="2204,-451" coordsize="325,1" o:allowincell="f">
              <v:shape id="_x0000_s2473" style="position:absolute;left:2204;top:-451;width:325;height:1;mso-position-horizontal-relative:page;mso-position-vertical-relative:text" coordsize="325,1" o:allowincell="f" path="m,l35,e" filled="f" strokeweight=".36pt">
                <v:stroke dashstyle="3 1"/>
                <v:path arrowok="t"/>
              </v:shape>
              <v:shape id="_x0000_s2474" style="position:absolute;left:2204;top:-451;width:325;height:1;mso-position-horizontal-relative:page;mso-position-vertical-relative:text" coordsize="325,1" o:allowincell="f" path="m35,l71,e" filled="f" strokeweight=".36pt">
                <v:stroke dashstyle="3 1"/>
                <v:path arrowok="t"/>
              </v:shape>
              <v:shape id="_x0000_s2475" style="position:absolute;left:2204;top:-451;width:325;height:1;mso-position-horizontal-relative:page;mso-position-vertical-relative:text" coordsize="325,1" o:allowincell="f" path="m72,r36,e" filled="f" strokeweight=".36pt">
                <v:stroke dashstyle="3 1"/>
                <v:path arrowok="t"/>
              </v:shape>
              <v:shape id="_x0000_s2476" style="position:absolute;left:2204;top:-451;width:325;height:1;mso-position-horizontal-relative:page;mso-position-vertical-relative:text" coordsize="325,1" o:allowincell="f" path="m108,r36,e" filled="f" strokeweight=".36pt">
                <v:stroke dashstyle="3 1"/>
                <v:path arrowok="t"/>
              </v:shape>
              <v:shape id="_x0000_s2477" style="position:absolute;left:2204;top:-451;width:325;height:1;mso-position-horizontal-relative:page;mso-position-vertical-relative:text" coordsize="325,1" o:allowincell="f" path="m144,r36,e" filled="f" strokeweight=".36pt">
                <v:stroke dashstyle="3 1"/>
                <v:path arrowok="t"/>
              </v:shape>
              <v:shape id="_x0000_s2478" style="position:absolute;left:2204;top:-451;width:325;height:1;mso-position-horizontal-relative:page;mso-position-vertical-relative:text" coordsize="325,1" o:allowincell="f" path="m180,r35,e" filled="f" strokeweight=".36pt">
                <v:stroke dashstyle="3 1"/>
                <v:path arrowok="t"/>
              </v:shape>
              <v:shape id="_x0000_s2479" style="position:absolute;left:2204;top:-451;width:325;height:1;mso-position-horizontal-relative:page;mso-position-vertical-relative:text" coordsize="325,1" o:allowincell="f" path="m215,r36,e" filled="f" strokeweight=".36pt">
                <v:stroke dashstyle="3 1"/>
                <v:path arrowok="t"/>
              </v:shape>
              <v:shape id="_x0000_s2480" style="position:absolute;left:2204;top:-451;width:325;height:1;mso-position-horizontal-relative:page;mso-position-vertical-relative:text" coordsize="325,1" o:allowincell="f" path="m252,r36,e" filled="f" strokeweight=".36pt">
                <v:stroke dashstyle="3 1"/>
                <v:path arrowok="t"/>
              </v:shape>
              <v:shape id="_x0000_s2481" style="position:absolute;left:2204;top:-451;width:325;height:1;mso-position-horizontal-relative:page;mso-position-vertical-relative:text" coordsize="325,1" o:allowincell="f" path="m288,r36,e" filled="f" strokeweight=".36pt">
                <v:stroke dashstyle="3 1"/>
                <v:path arrowok="t"/>
              </v:shape>
            </v:group>
            <v:shape id="_x0000_s2482" style="position:absolute;left:2528;top:-451;width:1117;height:1;mso-position-horizontal-relative:page;mso-position-vertical-relative:text" coordsize="1117,1" o:allowincell="f" path="m,l1116,e" filled="f" strokeweight=".36pt">
              <v:stroke dashstyle="3 1"/>
              <v:path arrowok="t"/>
            </v:shape>
            <v:shape id="_x0000_s2483" style="position:absolute;left:3644;top:-451;width:37;height:1;mso-position-horizontal-relative:page;mso-position-vertical-relative:text" coordsize="37,1" o:allowincell="f" path="m,l36,e" filled="f" strokeweight=".36pt">
              <v:stroke dashstyle="3 1"/>
              <v:path arrowok="t"/>
            </v:shape>
            <v:shape id="_x0000_s2484" style="position:absolute;left:3680;top:-451;width:36;height:1;mso-position-horizontal-relative:page;mso-position-vertical-relative:text" coordsize="36,1" o:allowincell="f" path="m,l36,e" filled="f" strokeweight=".36pt">
              <v:stroke dashstyle="3 1"/>
              <v:path arrowok="t"/>
            </v:shape>
            <v:shape id="_x0000_s2485" style="position:absolute;left:3716;top:-451;width:1368;height:1;mso-position-horizontal-relative:page;mso-position-vertical-relative:text" coordsize="1368,1" o:allowincell="f" path="m,l1368,e" filled="f" strokeweight=".36pt">
              <v:stroke dashstyle="3 1"/>
              <v:path arrowok="t"/>
            </v:shape>
            <v:shape id="_x0000_s2486" style="position:absolute;left:5084;top:-451;width:36;height:1;mso-position-horizontal-relative:page;mso-position-vertical-relative:text" coordsize="36,1" o:allowincell="f" path="m,l35,e" filled="f" strokeweight=".36pt">
              <v:stroke dashstyle="3 1"/>
              <v:path arrowok="t"/>
            </v:shape>
            <v:shape id="_x0000_s2487" style="position:absolute;left:5120;top:-451;width:37;height:1;mso-position-horizontal-relative:page;mso-position-vertical-relative:text" coordsize="37,1" o:allowincell="f" path="m,l36,e" filled="f" strokeweight=".36pt">
              <v:stroke dashstyle="3 1"/>
              <v:path arrowok="t"/>
            </v:shape>
            <v:shape id="_x0000_s2488" style="position:absolute;left:5157;top:-451;width:468;height:1;mso-position-horizontal-relative:page;mso-position-vertical-relative:text" coordsize="468,1" o:allowincell="f" path="m,l467,e" filled="f" strokeweight=".36pt">
              <v:stroke dashstyle="3 1"/>
              <v:path arrowok="t"/>
            </v:shape>
            <v:shape id="_x0000_s2489" style="position:absolute;left:5625;top:-451;width:22;height:1;mso-position-horizontal-relative:page;mso-position-vertical-relative:text" coordsize="22,1" o:allowincell="f" path="m,l21,e" filled="f" strokeweight=".36pt">
              <v:path arrowok="t"/>
            </v:shape>
            <v:shape id="_x0000_s2490" style="position:absolute;left:5653;top:-451;width:36;height:1;mso-position-horizontal-relative:page;mso-position-vertical-relative:text" coordsize="36,1" o:allowincell="f" path="m,l36,e" filled="f" strokeweight=".36pt">
              <v:stroke dashstyle="3 1"/>
              <v:path arrowok="t"/>
            </v:shape>
            <v:shape id="_x0000_s2491" style="position:absolute;left:5689;top:-451;width:900;height:1;mso-position-horizontal-relative:page;mso-position-vertical-relative:text" coordsize="900,1" o:allowincell="f" path="m,l900,e" filled="f" strokeweight=".36pt">
              <v:stroke dashstyle="3 1"/>
              <v:path arrowok="t"/>
            </v:shape>
            <v:shape id="_x0000_s2492" style="position:absolute;left:6589;top:-451;width:37;height:1;mso-position-horizontal-relative:page;mso-position-vertical-relative:text" coordsize="37,1" o:allowincell="f" path="m,l36,e" filled="f" strokeweight=".36pt">
              <v:stroke dashstyle="3 1"/>
              <v:path arrowok="t"/>
            </v:shape>
            <v:shape id="_x0000_s2493" style="position:absolute;left:6626;top:-451;width:36;height:1;mso-position-horizontal-relative:page;mso-position-vertical-relative:text" coordsize="36,1" o:allowincell="f" path="m,l36,e" filled="f" strokeweight=".36pt">
              <v:stroke dashstyle="3 1"/>
              <v:path arrowok="t"/>
            </v:shape>
            <v:shape id="_x0000_s2494" style="position:absolute;left:6662;top:-451;width:1404;height:1;mso-position-horizontal-relative:page;mso-position-vertical-relative:text" coordsize="1404,1" o:allowincell="f" path="m,l1403,e" filled="f" strokeweight=".36pt">
              <v:stroke dashstyle="3 1"/>
              <v:path arrowok="t"/>
            </v:shape>
            <v:shape id="_x0000_s2495" style="position:absolute;left:8066;top:-451;width:37;height:1;mso-position-horizontal-relative:page;mso-position-vertical-relative:text" coordsize="37,1" o:allowincell="f" path="m,l36,e" filled="f" strokeweight=".36pt">
              <v:stroke dashstyle="3 1"/>
              <v:path arrowok="t"/>
            </v:shape>
            <v:shape id="_x0000_s2496" style="position:absolute;left:8102;top:-451;width:36;height:1;mso-position-horizontal-relative:page;mso-position-vertical-relative:text" coordsize="36,1" o:allowincell="f" path="m,l36,e" filled="f" strokeweight=".36pt">
              <v:stroke dashstyle="3 1"/>
              <v:path arrowok="t"/>
            </v:shape>
            <v:shape id="_x0000_s2497" style="position:absolute;left:8138;top:-451;width:1404;height:1;mso-position-horizontal-relative:page;mso-position-vertical-relative:text" coordsize="1404,1" o:allowincell="f" path="m,l1403,e" filled="f" strokeweight=".36pt">
              <v:stroke dashstyle="3 1"/>
              <v:path arrowok="t"/>
            </v:shape>
            <v:shape id="_x0000_s2498" style="position:absolute;left:9542;top:-451;width:37;height:1;mso-position-horizontal-relative:page;mso-position-vertical-relative:text" coordsize="37,1" o:allowincell="f" path="m,l36,e" filled="f" strokeweight=".36pt">
              <v:stroke dashstyle="3 1"/>
              <v:path arrowok="t"/>
            </v:shape>
            <v:shape id="_x0000_s2499" style="position:absolute;left:9579;top:-451;width:36;height:1;mso-position-horizontal-relative:page;mso-position-vertical-relative:text" coordsize="36,1" o:allowincell="f" path="m,l36,e" filled="f" strokeweight=".36pt">
              <v:stroke dashstyle="3 1"/>
              <v:path arrowok="t"/>
            </v:shape>
            <v:shape id="_x0000_s2500" style="position:absolute;left:9615;top:-451;width:612;height:1;mso-position-horizontal-relative:page;mso-position-vertical-relative:text" coordsize="612,1" o:allowincell="f" path="m,l612,e" filled="f" strokeweight=".36pt">
              <v:stroke dashstyle="3 1"/>
              <v:path arrowok="t"/>
            </v:shape>
            <v:group id="_x0000_s2501" style="position:absolute;left:10227;top:-451;width:216;height:1" coordorigin="10227,-451" coordsize="216,1" o:allowincell="f">
              <v:shape id="_x0000_s2502" style="position:absolute;left:10227;top:-451;width:216;height:1;mso-position-horizontal-relative:page;mso-position-vertical-relative:text" coordsize="216,1" o:allowincell="f" path="m,l35,e" filled="f" strokeweight=".36pt">
                <v:stroke dashstyle="3 1"/>
                <v:path arrowok="t"/>
              </v:shape>
              <v:shape id="_x0000_s2503" style="position:absolute;left:10227;top:-451;width:216;height:1;mso-position-horizontal-relative:page;mso-position-vertical-relative:text" coordsize="216,1" o:allowincell="f" path="m35,l71,e" filled="f" strokeweight=".36pt">
                <v:stroke dashstyle="3 1"/>
                <v:path arrowok="t"/>
              </v:shape>
              <v:shape id="_x0000_s2504" style="position:absolute;left:10227;top:-451;width:216;height:1;mso-position-horizontal-relative:page;mso-position-vertical-relative:text" coordsize="216,1" o:allowincell="f" path="m72,r35,e" filled="f" strokeweight=".36pt">
                <v:stroke dashstyle="3 1"/>
                <v:path arrowok="t"/>
              </v:shape>
              <v:shape id="_x0000_s2505" style="position:absolute;left:10227;top:-451;width:216;height:1;mso-position-horizontal-relative:page;mso-position-vertical-relative:text" coordsize="216,1" o:allowincell="f" path="m107,r36,e" filled="f" strokeweight=".36pt">
                <v:stroke dashstyle="3 1"/>
                <v:path arrowok="t"/>
              </v:shape>
              <v:shape id="_x0000_s2506" style="position:absolute;left:10227;top:-451;width:216;height:1;mso-position-horizontal-relative:page;mso-position-vertical-relative:text" coordsize="216,1" o:allowincell="f" path="m143,r36,e" filled="f" strokeweight=".36pt">
                <v:stroke dashstyle="3 1"/>
                <v:path arrowok="t"/>
              </v:shape>
              <v:shape id="_x0000_s2507" style="position:absolute;left:10227;top:-451;width:216;height:1;mso-position-horizontal-relative:page;mso-position-vertical-relative:text" coordsize="216,1" o:allowincell="f" path="m180,r35,e" filled="f" strokeweight=".36pt">
                <v:stroke dashstyle="3 1"/>
                <v:path arrowok="t"/>
              </v:shape>
            </v:group>
            <v:shape id="_x0000_s2508" style="position:absolute;left:10443;top:-451;width:33;height:1;mso-position-horizontal-relative:page;mso-position-vertical-relative:text" coordsize="33,1" o:allowincell="f" path="m,l32,e" filled="f" strokeweight=".36pt">
              <v:path arrowok="t"/>
            </v:shape>
            <w10:wrap anchorx="page"/>
          </v:group>
        </w:pict>
      </w:r>
      <w:r w:rsidR="00E22BBA">
        <w:rPr>
          <w:i/>
          <w:iCs/>
          <w:color w:val="000000"/>
          <w:spacing w:val="-2"/>
          <w:sz w:val="20"/>
          <w:szCs w:val="20"/>
        </w:rPr>
        <w:t>Medical</w:t>
      </w:r>
      <w:r w:rsidR="00E22BBA">
        <w:rPr>
          <w:i/>
          <w:iCs/>
          <w:color w:val="000000"/>
          <w:spacing w:val="-3"/>
          <w:sz w:val="20"/>
          <w:szCs w:val="20"/>
        </w:rPr>
        <w:t xml:space="preserve"> </w:t>
      </w:r>
      <w:r w:rsidR="00E22BBA">
        <w:rPr>
          <w:i/>
          <w:iCs/>
          <w:color w:val="000000"/>
          <w:spacing w:val="-2"/>
          <w:sz w:val="20"/>
          <w:szCs w:val="20"/>
        </w:rPr>
        <w:t>services</w:t>
      </w:r>
    </w:p>
    <w:p w14:paraId="506CF513" w14:textId="77777777" w:rsidR="00E22BBA" w:rsidRDefault="00E22BBA">
      <w:pPr>
        <w:pStyle w:val="ListParagraph"/>
        <w:numPr>
          <w:ilvl w:val="0"/>
          <w:numId w:val="17"/>
        </w:numPr>
        <w:tabs>
          <w:tab w:val="left" w:pos="752"/>
        </w:tabs>
        <w:kinsoku w:val="0"/>
        <w:overflowPunct w:val="0"/>
        <w:spacing w:line="239" w:lineRule="exact"/>
        <w:ind w:left="752" w:hanging="330"/>
        <w:rPr>
          <w:i/>
          <w:iCs/>
          <w:color w:val="000000"/>
          <w:spacing w:val="-2"/>
          <w:sz w:val="20"/>
          <w:szCs w:val="20"/>
        </w:rPr>
      </w:pPr>
      <w:r>
        <w:rPr>
          <w:i/>
          <w:iCs/>
          <w:color w:val="000000"/>
          <w:spacing w:val="-2"/>
          <w:sz w:val="20"/>
          <w:szCs w:val="20"/>
        </w:rPr>
        <w:t>Manufacturing</w:t>
      </w:r>
      <w:r>
        <w:rPr>
          <w:i/>
          <w:iCs/>
          <w:color w:val="000000"/>
          <w:spacing w:val="-11"/>
          <w:sz w:val="20"/>
          <w:szCs w:val="20"/>
        </w:rPr>
        <w:t xml:space="preserve"> </w:t>
      </w:r>
      <w:r>
        <w:rPr>
          <w:i/>
          <w:iCs/>
          <w:color w:val="000000"/>
          <w:spacing w:val="-2"/>
          <w:sz w:val="20"/>
          <w:szCs w:val="20"/>
        </w:rPr>
        <w:t>(i.e.,</w:t>
      </w:r>
      <w:r>
        <w:rPr>
          <w:i/>
          <w:iCs/>
          <w:color w:val="000000"/>
          <w:spacing w:val="-10"/>
          <w:sz w:val="20"/>
          <w:szCs w:val="20"/>
        </w:rPr>
        <w:t xml:space="preserve"> </w:t>
      </w:r>
      <w:r>
        <w:rPr>
          <w:i/>
          <w:iCs/>
          <w:color w:val="000000"/>
          <w:spacing w:val="-2"/>
          <w:sz w:val="20"/>
          <w:szCs w:val="20"/>
        </w:rPr>
        <w:t>Automotive</w:t>
      </w:r>
      <w:r>
        <w:rPr>
          <w:i/>
          <w:iCs/>
          <w:color w:val="000000"/>
          <w:spacing w:val="-11"/>
          <w:sz w:val="20"/>
          <w:szCs w:val="20"/>
        </w:rPr>
        <w:t xml:space="preserve"> </w:t>
      </w:r>
      <w:r>
        <w:rPr>
          <w:i/>
          <w:iCs/>
          <w:color w:val="000000"/>
          <w:spacing w:val="-2"/>
          <w:sz w:val="20"/>
          <w:szCs w:val="20"/>
        </w:rPr>
        <w:t>Parts,</w:t>
      </w:r>
      <w:r>
        <w:rPr>
          <w:i/>
          <w:iCs/>
          <w:color w:val="000000"/>
          <w:spacing w:val="-8"/>
          <w:sz w:val="20"/>
          <w:szCs w:val="20"/>
        </w:rPr>
        <w:t xml:space="preserve"> </w:t>
      </w:r>
      <w:r>
        <w:rPr>
          <w:i/>
          <w:iCs/>
          <w:color w:val="000000"/>
          <w:spacing w:val="-2"/>
          <w:sz w:val="20"/>
          <w:szCs w:val="20"/>
        </w:rPr>
        <w:t>Garment)</w:t>
      </w:r>
    </w:p>
    <w:p w14:paraId="7F02B53D" w14:textId="77777777" w:rsidR="00E22BBA" w:rsidRDefault="00E22BBA">
      <w:pPr>
        <w:pStyle w:val="ListParagraph"/>
        <w:numPr>
          <w:ilvl w:val="0"/>
          <w:numId w:val="17"/>
        </w:numPr>
        <w:tabs>
          <w:tab w:val="left" w:pos="752"/>
        </w:tabs>
        <w:kinsoku w:val="0"/>
        <w:overflowPunct w:val="0"/>
        <w:spacing w:line="241" w:lineRule="exact"/>
        <w:ind w:left="752" w:hanging="330"/>
        <w:rPr>
          <w:i/>
          <w:iCs/>
          <w:color w:val="000000"/>
          <w:spacing w:val="-2"/>
          <w:sz w:val="20"/>
          <w:szCs w:val="20"/>
        </w:rPr>
      </w:pPr>
      <w:r>
        <w:rPr>
          <w:i/>
          <w:iCs/>
          <w:color w:val="000000"/>
          <w:sz w:val="20"/>
          <w:szCs w:val="20"/>
        </w:rPr>
        <w:t>Bio</w:t>
      </w:r>
      <w:r>
        <w:rPr>
          <w:i/>
          <w:iCs/>
          <w:color w:val="000000"/>
          <w:spacing w:val="-6"/>
          <w:sz w:val="20"/>
          <w:szCs w:val="20"/>
        </w:rPr>
        <w:t xml:space="preserve"> </w:t>
      </w:r>
      <w:r>
        <w:rPr>
          <w:i/>
          <w:iCs/>
          <w:color w:val="000000"/>
          <w:sz w:val="20"/>
          <w:szCs w:val="20"/>
        </w:rPr>
        <w:t>Food</w:t>
      </w:r>
      <w:r>
        <w:rPr>
          <w:i/>
          <w:iCs/>
          <w:color w:val="000000"/>
          <w:spacing w:val="-5"/>
          <w:sz w:val="20"/>
          <w:szCs w:val="20"/>
        </w:rPr>
        <w:t xml:space="preserve"> </w:t>
      </w:r>
      <w:r>
        <w:rPr>
          <w:i/>
          <w:iCs/>
          <w:color w:val="000000"/>
          <w:spacing w:val="-2"/>
          <w:sz w:val="20"/>
          <w:szCs w:val="20"/>
        </w:rPr>
        <w:t>Technology</w:t>
      </w:r>
    </w:p>
    <w:p w14:paraId="25EFCF1C" w14:textId="77777777" w:rsidR="00E22BBA" w:rsidRDefault="00E22BBA">
      <w:pPr>
        <w:pStyle w:val="ListParagraph"/>
        <w:numPr>
          <w:ilvl w:val="0"/>
          <w:numId w:val="17"/>
        </w:numPr>
        <w:tabs>
          <w:tab w:val="left" w:pos="752"/>
        </w:tabs>
        <w:kinsoku w:val="0"/>
        <w:overflowPunct w:val="0"/>
        <w:spacing w:line="239" w:lineRule="exact"/>
        <w:ind w:left="752" w:hanging="330"/>
        <w:rPr>
          <w:i/>
          <w:iCs/>
          <w:color w:val="000000"/>
          <w:spacing w:val="-2"/>
          <w:sz w:val="20"/>
          <w:szCs w:val="20"/>
        </w:rPr>
      </w:pPr>
      <w:r>
        <w:rPr>
          <w:i/>
          <w:iCs/>
          <w:color w:val="000000"/>
          <w:spacing w:val="-4"/>
          <w:sz w:val="20"/>
          <w:szCs w:val="20"/>
        </w:rPr>
        <w:t>Construction|</w:t>
      </w:r>
      <w:r>
        <w:rPr>
          <w:i/>
          <w:iCs/>
          <w:color w:val="000000"/>
          <w:spacing w:val="14"/>
          <w:sz w:val="20"/>
          <w:szCs w:val="20"/>
        </w:rPr>
        <w:t xml:space="preserve"> </w:t>
      </w:r>
      <w:r>
        <w:rPr>
          <w:i/>
          <w:iCs/>
          <w:color w:val="000000"/>
          <w:spacing w:val="-2"/>
          <w:sz w:val="20"/>
          <w:szCs w:val="20"/>
        </w:rPr>
        <w:t>Housing</w:t>
      </w:r>
    </w:p>
    <w:p w14:paraId="7BE93903" w14:textId="77777777" w:rsidR="00E22BBA" w:rsidRDefault="00E22BBA">
      <w:pPr>
        <w:pStyle w:val="ListParagraph"/>
        <w:numPr>
          <w:ilvl w:val="0"/>
          <w:numId w:val="17"/>
        </w:numPr>
        <w:tabs>
          <w:tab w:val="left" w:pos="752"/>
        </w:tabs>
        <w:kinsoku w:val="0"/>
        <w:overflowPunct w:val="0"/>
        <w:spacing w:line="240" w:lineRule="exact"/>
        <w:ind w:left="752" w:hanging="330"/>
        <w:rPr>
          <w:i/>
          <w:iCs/>
          <w:color w:val="000000"/>
          <w:spacing w:val="-2"/>
          <w:sz w:val="20"/>
          <w:szCs w:val="20"/>
        </w:rPr>
      </w:pPr>
      <w:r>
        <w:rPr>
          <w:i/>
          <w:iCs/>
          <w:color w:val="000000"/>
          <w:spacing w:val="-2"/>
          <w:sz w:val="20"/>
          <w:szCs w:val="20"/>
        </w:rPr>
        <w:t>Financial</w:t>
      </w:r>
      <w:r>
        <w:rPr>
          <w:i/>
          <w:iCs/>
          <w:color w:val="000000"/>
          <w:spacing w:val="-5"/>
          <w:sz w:val="20"/>
          <w:szCs w:val="20"/>
        </w:rPr>
        <w:t xml:space="preserve"> </w:t>
      </w:r>
      <w:r>
        <w:rPr>
          <w:i/>
          <w:iCs/>
          <w:color w:val="000000"/>
          <w:spacing w:val="-2"/>
          <w:sz w:val="20"/>
          <w:szCs w:val="20"/>
        </w:rPr>
        <w:t>services</w:t>
      </w:r>
      <w:r>
        <w:rPr>
          <w:i/>
          <w:iCs/>
          <w:color w:val="000000"/>
          <w:spacing w:val="-5"/>
          <w:sz w:val="20"/>
          <w:szCs w:val="20"/>
        </w:rPr>
        <w:t xml:space="preserve"> </w:t>
      </w:r>
      <w:r>
        <w:rPr>
          <w:i/>
          <w:iCs/>
          <w:color w:val="000000"/>
          <w:spacing w:val="-2"/>
          <w:sz w:val="20"/>
          <w:szCs w:val="20"/>
        </w:rPr>
        <w:t>and</w:t>
      </w:r>
      <w:r>
        <w:rPr>
          <w:i/>
          <w:iCs/>
          <w:color w:val="000000"/>
          <w:spacing w:val="-3"/>
          <w:sz w:val="20"/>
          <w:szCs w:val="20"/>
        </w:rPr>
        <w:t xml:space="preserve"> </w:t>
      </w:r>
      <w:r>
        <w:rPr>
          <w:i/>
          <w:iCs/>
          <w:color w:val="000000"/>
          <w:spacing w:val="-2"/>
          <w:sz w:val="20"/>
          <w:szCs w:val="20"/>
        </w:rPr>
        <w:t>banking</w:t>
      </w:r>
    </w:p>
    <w:p w14:paraId="3D3D321C" w14:textId="77777777" w:rsidR="00E22BBA" w:rsidRDefault="00E22BBA">
      <w:pPr>
        <w:pStyle w:val="ListParagraph"/>
        <w:numPr>
          <w:ilvl w:val="0"/>
          <w:numId w:val="17"/>
        </w:numPr>
        <w:tabs>
          <w:tab w:val="left" w:pos="752"/>
        </w:tabs>
        <w:kinsoku w:val="0"/>
        <w:overflowPunct w:val="0"/>
        <w:spacing w:line="241" w:lineRule="exact"/>
        <w:ind w:left="752" w:hanging="330"/>
        <w:rPr>
          <w:i/>
          <w:iCs/>
          <w:color w:val="000000"/>
          <w:spacing w:val="-2"/>
          <w:sz w:val="20"/>
          <w:szCs w:val="20"/>
        </w:rPr>
      </w:pPr>
      <w:r>
        <w:rPr>
          <w:i/>
          <w:iCs/>
          <w:color w:val="000000"/>
          <w:spacing w:val="-2"/>
          <w:sz w:val="20"/>
          <w:szCs w:val="20"/>
        </w:rPr>
        <w:t>Trading</w:t>
      </w:r>
      <w:r>
        <w:rPr>
          <w:i/>
          <w:iCs/>
          <w:color w:val="000000"/>
          <w:spacing w:val="-8"/>
          <w:sz w:val="20"/>
          <w:szCs w:val="20"/>
        </w:rPr>
        <w:t xml:space="preserve"> </w:t>
      </w:r>
      <w:r>
        <w:rPr>
          <w:i/>
          <w:iCs/>
          <w:color w:val="000000"/>
          <w:spacing w:val="-2"/>
          <w:sz w:val="20"/>
          <w:szCs w:val="20"/>
        </w:rPr>
        <w:t>and</w:t>
      </w:r>
      <w:r>
        <w:rPr>
          <w:i/>
          <w:iCs/>
          <w:color w:val="000000"/>
          <w:spacing w:val="-5"/>
          <w:sz w:val="20"/>
          <w:szCs w:val="20"/>
        </w:rPr>
        <w:t xml:space="preserve"> </w:t>
      </w:r>
      <w:r>
        <w:rPr>
          <w:i/>
          <w:iCs/>
          <w:color w:val="000000"/>
          <w:spacing w:val="-2"/>
          <w:sz w:val="20"/>
          <w:szCs w:val="20"/>
        </w:rPr>
        <w:t>Logistics</w:t>
      </w:r>
    </w:p>
    <w:p w14:paraId="6FB82620" w14:textId="77777777" w:rsidR="00E22BBA" w:rsidRDefault="00E22BBA">
      <w:pPr>
        <w:pStyle w:val="ListParagraph"/>
        <w:numPr>
          <w:ilvl w:val="0"/>
          <w:numId w:val="17"/>
        </w:numPr>
        <w:tabs>
          <w:tab w:val="left" w:pos="752"/>
        </w:tabs>
        <w:kinsoku w:val="0"/>
        <w:overflowPunct w:val="0"/>
        <w:spacing w:line="245" w:lineRule="exact"/>
        <w:ind w:left="752" w:hanging="330"/>
        <w:rPr>
          <w:i/>
          <w:iCs/>
          <w:color w:val="000000"/>
          <w:spacing w:val="-2"/>
          <w:sz w:val="20"/>
          <w:szCs w:val="20"/>
        </w:rPr>
      </w:pPr>
      <w:r>
        <w:rPr>
          <w:i/>
          <w:iCs/>
          <w:color w:val="000000"/>
          <w:spacing w:val="-2"/>
          <w:sz w:val="20"/>
          <w:szCs w:val="20"/>
        </w:rPr>
        <w:t>Professional</w:t>
      </w:r>
      <w:r>
        <w:rPr>
          <w:i/>
          <w:iCs/>
          <w:color w:val="000000"/>
          <w:spacing w:val="-11"/>
          <w:sz w:val="20"/>
          <w:szCs w:val="20"/>
        </w:rPr>
        <w:t xml:space="preserve"> </w:t>
      </w:r>
      <w:r>
        <w:rPr>
          <w:i/>
          <w:iCs/>
          <w:color w:val="000000"/>
          <w:spacing w:val="-2"/>
          <w:sz w:val="20"/>
          <w:szCs w:val="20"/>
        </w:rPr>
        <w:t>services</w:t>
      </w:r>
      <w:r>
        <w:rPr>
          <w:i/>
          <w:iCs/>
          <w:color w:val="000000"/>
          <w:spacing w:val="-10"/>
          <w:sz w:val="20"/>
          <w:szCs w:val="20"/>
        </w:rPr>
        <w:t xml:space="preserve"> </w:t>
      </w:r>
      <w:r>
        <w:rPr>
          <w:i/>
          <w:iCs/>
          <w:color w:val="000000"/>
          <w:spacing w:val="-2"/>
          <w:sz w:val="20"/>
          <w:szCs w:val="20"/>
        </w:rPr>
        <w:t>and</w:t>
      </w:r>
      <w:r>
        <w:rPr>
          <w:i/>
          <w:iCs/>
          <w:color w:val="000000"/>
          <w:spacing w:val="-10"/>
          <w:sz w:val="20"/>
          <w:szCs w:val="20"/>
        </w:rPr>
        <w:t xml:space="preserve"> </w:t>
      </w:r>
      <w:r>
        <w:rPr>
          <w:i/>
          <w:iCs/>
          <w:color w:val="000000"/>
          <w:spacing w:val="-2"/>
          <w:sz w:val="20"/>
          <w:szCs w:val="20"/>
        </w:rPr>
        <w:t>other</w:t>
      </w:r>
      <w:r>
        <w:rPr>
          <w:i/>
          <w:iCs/>
          <w:color w:val="000000"/>
          <w:spacing w:val="-9"/>
          <w:sz w:val="20"/>
          <w:szCs w:val="20"/>
        </w:rPr>
        <w:t xml:space="preserve"> </w:t>
      </w:r>
      <w:r>
        <w:rPr>
          <w:i/>
          <w:iCs/>
          <w:color w:val="000000"/>
          <w:spacing w:val="-2"/>
          <w:sz w:val="20"/>
          <w:szCs w:val="20"/>
        </w:rPr>
        <w:t>producer</w:t>
      </w:r>
      <w:r>
        <w:rPr>
          <w:i/>
          <w:iCs/>
          <w:color w:val="000000"/>
          <w:spacing w:val="-9"/>
          <w:sz w:val="20"/>
          <w:szCs w:val="20"/>
        </w:rPr>
        <w:t xml:space="preserve"> </w:t>
      </w:r>
      <w:r>
        <w:rPr>
          <w:i/>
          <w:iCs/>
          <w:color w:val="000000"/>
          <w:spacing w:val="-2"/>
          <w:sz w:val="20"/>
          <w:szCs w:val="20"/>
        </w:rPr>
        <w:t>services</w:t>
      </w:r>
    </w:p>
    <w:p w14:paraId="069B7E2F" w14:textId="77777777" w:rsidR="00E22BBA" w:rsidRDefault="00E22BBA">
      <w:pPr>
        <w:pStyle w:val="ListParagraph"/>
        <w:numPr>
          <w:ilvl w:val="0"/>
          <w:numId w:val="17"/>
        </w:numPr>
        <w:tabs>
          <w:tab w:val="left" w:pos="752"/>
        </w:tabs>
        <w:kinsoku w:val="0"/>
        <w:overflowPunct w:val="0"/>
        <w:spacing w:line="256" w:lineRule="exact"/>
        <w:ind w:left="752" w:hanging="330"/>
        <w:rPr>
          <w:i/>
          <w:iCs/>
          <w:color w:val="000000"/>
          <w:spacing w:val="-2"/>
          <w:sz w:val="20"/>
          <w:szCs w:val="20"/>
        </w:rPr>
      </w:pPr>
      <w:r>
        <w:rPr>
          <w:i/>
          <w:iCs/>
          <w:color w:val="000000"/>
          <w:sz w:val="20"/>
          <w:szCs w:val="20"/>
        </w:rPr>
        <w:t>Retail</w:t>
      </w:r>
      <w:r>
        <w:rPr>
          <w:i/>
          <w:iCs/>
          <w:color w:val="000000"/>
          <w:spacing w:val="-10"/>
          <w:sz w:val="20"/>
          <w:szCs w:val="20"/>
        </w:rPr>
        <w:t xml:space="preserve"> </w:t>
      </w:r>
      <w:r>
        <w:rPr>
          <w:i/>
          <w:iCs/>
          <w:color w:val="000000"/>
          <w:sz w:val="20"/>
          <w:szCs w:val="20"/>
        </w:rPr>
        <w:t>and</w:t>
      </w:r>
      <w:r>
        <w:rPr>
          <w:i/>
          <w:iCs/>
          <w:color w:val="000000"/>
          <w:spacing w:val="-9"/>
          <w:sz w:val="20"/>
          <w:szCs w:val="20"/>
        </w:rPr>
        <w:t xml:space="preserve"> </w:t>
      </w:r>
      <w:r>
        <w:rPr>
          <w:i/>
          <w:iCs/>
          <w:color w:val="000000"/>
          <w:sz w:val="20"/>
          <w:szCs w:val="20"/>
        </w:rPr>
        <w:t>food</w:t>
      </w:r>
      <w:r>
        <w:rPr>
          <w:i/>
          <w:iCs/>
          <w:color w:val="000000"/>
          <w:spacing w:val="-9"/>
          <w:sz w:val="20"/>
          <w:szCs w:val="20"/>
        </w:rPr>
        <w:t xml:space="preserve"> </w:t>
      </w:r>
      <w:r>
        <w:rPr>
          <w:i/>
          <w:iCs/>
          <w:color w:val="000000"/>
          <w:spacing w:val="-2"/>
          <w:sz w:val="20"/>
          <w:szCs w:val="20"/>
        </w:rPr>
        <w:t>services</w:t>
      </w:r>
    </w:p>
    <w:p w14:paraId="16447B90" w14:textId="77777777" w:rsidR="00E22BBA" w:rsidRDefault="00E22BBA">
      <w:pPr>
        <w:pStyle w:val="ListParagraph"/>
        <w:numPr>
          <w:ilvl w:val="0"/>
          <w:numId w:val="17"/>
        </w:numPr>
        <w:tabs>
          <w:tab w:val="left" w:pos="752"/>
          <w:tab w:val="left" w:pos="782"/>
        </w:tabs>
        <w:kinsoku w:val="0"/>
        <w:overflowPunct w:val="0"/>
        <w:spacing w:before="12" w:line="225" w:lineRule="auto"/>
        <w:ind w:right="1052" w:hanging="360"/>
        <w:rPr>
          <w:i/>
          <w:iCs/>
          <w:color w:val="000000"/>
          <w:sz w:val="20"/>
          <w:szCs w:val="20"/>
        </w:rPr>
      </w:pPr>
      <w:r>
        <w:rPr>
          <w:i/>
          <w:iCs/>
          <w:color w:val="000000"/>
          <w:sz w:val="20"/>
          <w:szCs w:val="20"/>
        </w:rPr>
        <w:t>Public</w:t>
      </w:r>
      <w:r>
        <w:rPr>
          <w:i/>
          <w:iCs/>
          <w:color w:val="000000"/>
          <w:spacing w:val="-13"/>
          <w:sz w:val="20"/>
          <w:szCs w:val="20"/>
        </w:rPr>
        <w:t xml:space="preserve"> </w:t>
      </w:r>
      <w:r>
        <w:rPr>
          <w:i/>
          <w:iCs/>
          <w:color w:val="000000"/>
          <w:sz w:val="20"/>
          <w:szCs w:val="20"/>
        </w:rPr>
        <w:t>administration,</w:t>
      </w:r>
      <w:r>
        <w:rPr>
          <w:i/>
          <w:iCs/>
          <w:color w:val="000000"/>
          <w:spacing w:val="-14"/>
          <w:sz w:val="20"/>
          <w:szCs w:val="20"/>
        </w:rPr>
        <w:t xml:space="preserve"> </w:t>
      </w:r>
      <w:r>
        <w:rPr>
          <w:i/>
          <w:iCs/>
          <w:color w:val="000000"/>
          <w:sz w:val="20"/>
          <w:szCs w:val="20"/>
        </w:rPr>
        <w:t>social</w:t>
      </w:r>
      <w:r>
        <w:rPr>
          <w:i/>
          <w:iCs/>
          <w:color w:val="000000"/>
          <w:spacing w:val="-16"/>
          <w:sz w:val="20"/>
          <w:szCs w:val="20"/>
        </w:rPr>
        <w:t xml:space="preserve"> </w:t>
      </w:r>
      <w:r>
        <w:rPr>
          <w:i/>
          <w:iCs/>
          <w:color w:val="000000"/>
          <w:sz w:val="20"/>
          <w:szCs w:val="20"/>
        </w:rPr>
        <w:t>services,</w:t>
      </w:r>
      <w:r>
        <w:rPr>
          <w:i/>
          <w:iCs/>
          <w:color w:val="000000"/>
          <w:spacing w:val="-14"/>
          <w:sz w:val="20"/>
          <w:szCs w:val="20"/>
        </w:rPr>
        <w:t xml:space="preserve"> </w:t>
      </w:r>
      <w:r>
        <w:rPr>
          <w:i/>
          <w:iCs/>
          <w:color w:val="000000"/>
          <w:sz w:val="20"/>
          <w:szCs w:val="20"/>
        </w:rPr>
        <w:t>NGO</w:t>
      </w:r>
      <w:r>
        <w:rPr>
          <w:i/>
          <w:iCs/>
          <w:color w:val="000000"/>
          <w:spacing w:val="-16"/>
          <w:sz w:val="20"/>
          <w:szCs w:val="20"/>
        </w:rPr>
        <w:t xml:space="preserve"> </w:t>
      </w:r>
      <w:r>
        <w:rPr>
          <w:i/>
          <w:iCs/>
          <w:color w:val="000000"/>
          <w:sz w:val="20"/>
          <w:szCs w:val="20"/>
        </w:rPr>
        <w:t>and government departments</w:t>
      </w:r>
    </w:p>
    <w:p w14:paraId="5C44F66A" w14:textId="77777777" w:rsidR="00E22BBA" w:rsidRDefault="00E22BBA">
      <w:pPr>
        <w:pStyle w:val="ListParagraph"/>
        <w:numPr>
          <w:ilvl w:val="0"/>
          <w:numId w:val="17"/>
        </w:numPr>
        <w:tabs>
          <w:tab w:val="left" w:pos="752"/>
        </w:tabs>
        <w:kinsoku w:val="0"/>
        <w:overflowPunct w:val="0"/>
        <w:spacing w:line="219" w:lineRule="exact"/>
        <w:ind w:left="752" w:hanging="330"/>
        <w:rPr>
          <w:i/>
          <w:iCs/>
          <w:color w:val="000000"/>
          <w:spacing w:val="-2"/>
          <w:sz w:val="20"/>
          <w:szCs w:val="20"/>
        </w:rPr>
      </w:pPr>
      <w:r>
        <w:rPr>
          <w:i/>
          <w:iCs/>
          <w:color w:val="000000"/>
          <w:spacing w:val="-5"/>
          <w:sz w:val="20"/>
          <w:szCs w:val="20"/>
        </w:rPr>
        <w:t>Tourism|</w:t>
      </w:r>
      <w:r>
        <w:rPr>
          <w:i/>
          <w:iCs/>
          <w:color w:val="000000"/>
          <w:spacing w:val="-6"/>
          <w:sz w:val="20"/>
          <w:szCs w:val="20"/>
        </w:rPr>
        <w:t xml:space="preserve"> </w:t>
      </w:r>
      <w:r>
        <w:rPr>
          <w:i/>
          <w:iCs/>
          <w:color w:val="000000"/>
          <w:spacing w:val="-2"/>
          <w:sz w:val="20"/>
          <w:szCs w:val="20"/>
        </w:rPr>
        <w:t>Hotels</w:t>
      </w:r>
    </w:p>
    <w:p w14:paraId="5CAE15B3" w14:textId="77777777" w:rsidR="00E22BBA" w:rsidRDefault="00E22BBA">
      <w:pPr>
        <w:pStyle w:val="ListParagraph"/>
        <w:numPr>
          <w:ilvl w:val="0"/>
          <w:numId w:val="17"/>
        </w:numPr>
        <w:tabs>
          <w:tab w:val="left" w:pos="752"/>
        </w:tabs>
        <w:kinsoku w:val="0"/>
        <w:overflowPunct w:val="0"/>
        <w:spacing w:line="239" w:lineRule="exact"/>
        <w:ind w:left="752" w:hanging="330"/>
        <w:rPr>
          <w:i/>
          <w:iCs/>
          <w:color w:val="000000"/>
          <w:spacing w:val="-2"/>
          <w:sz w:val="20"/>
          <w:szCs w:val="20"/>
        </w:rPr>
      </w:pPr>
      <w:r>
        <w:rPr>
          <w:i/>
          <w:iCs/>
          <w:color w:val="000000"/>
          <w:spacing w:val="-2"/>
          <w:sz w:val="20"/>
          <w:szCs w:val="20"/>
        </w:rPr>
        <w:t>Education</w:t>
      </w:r>
      <w:r>
        <w:rPr>
          <w:i/>
          <w:iCs/>
          <w:color w:val="000000"/>
          <w:spacing w:val="1"/>
          <w:sz w:val="20"/>
          <w:szCs w:val="20"/>
        </w:rPr>
        <w:t xml:space="preserve"> </w:t>
      </w:r>
      <w:r>
        <w:rPr>
          <w:i/>
          <w:iCs/>
          <w:color w:val="000000"/>
          <w:spacing w:val="-2"/>
          <w:sz w:val="20"/>
          <w:szCs w:val="20"/>
        </w:rPr>
        <w:t>services</w:t>
      </w:r>
    </w:p>
    <w:p w14:paraId="1D836206" w14:textId="77777777" w:rsidR="00E22BBA" w:rsidRDefault="00E22BBA">
      <w:pPr>
        <w:pStyle w:val="ListParagraph"/>
        <w:numPr>
          <w:ilvl w:val="0"/>
          <w:numId w:val="17"/>
        </w:numPr>
        <w:tabs>
          <w:tab w:val="left" w:pos="752"/>
        </w:tabs>
        <w:kinsoku w:val="0"/>
        <w:overflowPunct w:val="0"/>
        <w:spacing w:line="242" w:lineRule="exact"/>
        <w:ind w:left="752" w:hanging="330"/>
        <w:rPr>
          <w:i/>
          <w:iCs/>
          <w:color w:val="000000"/>
          <w:spacing w:val="-2"/>
          <w:sz w:val="20"/>
          <w:szCs w:val="20"/>
        </w:rPr>
      </w:pPr>
      <w:r>
        <w:rPr>
          <w:i/>
          <w:iCs/>
          <w:color w:val="000000"/>
          <w:spacing w:val="-2"/>
          <w:sz w:val="20"/>
          <w:szCs w:val="20"/>
        </w:rPr>
        <w:t>Public</w:t>
      </w:r>
      <w:r>
        <w:rPr>
          <w:i/>
          <w:iCs/>
          <w:color w:val="000000"/>
          <w:spacing w:val="-8"/>
          <w:sz w:val="20"/>
          <w:szCs w:val="20"/>
        </w:rPr>
        <w:t xml:space="preserve"> </w:t>
      </w:r>
      <w:r>
        <w:rPr>
          <w:i/>
          <w:iCs/>
          <w:color w:val="000000"/>
          <w:spacing w:val="-2"/>
          <w:sz w:val="20"/>
          <w:szCs w:val="20"/>
        </w:rPr>
        <w:t>transportation|</w:t>
      </w:r>
      <w:r>
        <w:rPr>
          <w:i/>
          <w:iCs/>
          <w:color w:val="000000"/>
          <w:spacing w:val="-10"/>
          <w:sz w:val="20"/>
          <w:szCs w:val="20"/>
        </w:rPr>
        <w:t xml:space="preserve"> </w:t>
      </w:r>
      <w:r>
        <w:rPr>
          <w:i/>
          <w:iCs/>
          <w:color w:val="000000"/>
          <w:spacing w:val="-2"/>
          <w:sz w:val="20"/>
          <w:szCs w:val="20"/>
        </w:rPr>
        <w:t>Shipping|</w:t>
      </w:r>
      <w:r>
        <w:rPr>
          <w:i/>
          <w:iCs/>
          <w:color w:val="000000"/>
          <w:spacing w:val="-9"/>
          <w:sz w:val="20"/>
          <w:szCs w:val="20"/>
        </w:rPr>
        <w:t xml:space="preserve"> </w:t>
      </w:r>
      <w:r>
        <w:rPr>
          <w:i/>
          <w:iCs/>
          <w:color w:val="000000"/>
          <w:spacing w:val="-2"/>
          <w:sz w:val="20"/>
          <w:szCs w:val="20"/>
        </w:rPr>
        <w:t>Aviation</w:t>
      </w:r>
    </w:p>
    <w:p w14:paraId="54544C88" w14:textId="77777777" w:rsidR="00E22BBA" w:rsidRDefault="00E22BBA">
      <w:pPr>
        <w:pStyle w:val="ListParagraph"/>
        <w:numPr>
          <w:ilvl w:val="0"/>
          <w:numId w:val="17"/>
        </w:numPr>
        <w:tabs>
          <w:tab w:val="left" w:pos="752"/>
        </w:tabs>
        <w:kinsoku w:val="0"/>
        <w:overflowPunct w:val="0"/>
        <w:spacing w:line="242" w:lineRule="exact"/>
        <w:ind w:left="752" w:hanging="330"/>
        <w:rPr>
          <w:i/>
          <w:iCs/>
          <w:color w:val="000000"/>
          <w:spacing w:val="-4"/>
          <w:sz w:val="20"/>
          <w:szCs w:val="20"/>
        </w:rPr>
      </w:pPr>
      <w:r>
        <w:rPr>
          <w:i/>
          <w:iCs/>
          <w:color w:val="000000"/>
          <w:spacing w:val="-2"/>
          <w:sz w:val="20"/>
          <w:szCs w:val="20"/>
        </w:rPr>
        <w:t>Entertainment,</w:t>
      </w:r>
      <w:r>
        <w:rPr>
          <w:i/>
          <w:iCs/>
          <w:color w:val="000000"/>
          <w:spacing w:val="-11"/>
          <w:sz w:val="20"/>
          <w:szCs w:val="20"/>
        </w:rPr>
        <w:t xml:space="preserve"> </w:t>
      </w:r>
      <w:r>
        <w:rPr>
          <w:i/>
          <w:iCs/>
          <w:color w:val="000000"/>
          <w:spacing w:val="-2"/>
          <w:sz w:val="20"/>
          <w:szCs w:val="20"/>
        </w:rPr>
        <w:t>publishing</w:t>
      </w:r>
      <w:r>
        <w:rPr>
          <w:i/>
          <w:iCs/>
          <w:color w:val="000000"/>
          <w:spacing w:val="-7"/>
          <w:sz w:val="20"/>
          <w:szCs w:val="20"/>
        </w:rPr>
        <w:t xml:space="preserve"> </w:t>
      </w:r>
      <w:r>
        <w:rPr>
          <w:i/>
          <w:iCs/>
          <w:color w:val="000000"/>
          <w:spacing w:val="-2"/>
          <w:sz w:val="20"/>
          <w:szCs w:val="20"/>
        </w:rPr>
        <w:t>and</w:t>
      </w:r>
      <w:r>
        <w:rPr>
          <w:i/>
          <w:iCs/>
          <w:color w:val="000000"/>
          <w:spacing w:val="-10"/>
          <w:sz w:val="20"/>
          <w:szCs w:val="20"/>
        </w:rPr>
        <w:t xml:space="preserve"> </w:t>
      </w:r>
      <w:r>
        <w:rPr>
          <w:i/>
          <w:iCs/>
          <w:color w:val="000000"/>
          <w:spacing w:val="-4"/>
          <w:sz w:val="20"/>
          <w:szCs w:val="20"/>
        </w:rPr>
        <w:t>media</w:t>
      </w:r>
    </w:p>
    <w:p w14:paraId="4108DAC4" w14:textId="77777777" w:rsidR="00E22BBA" w:rsidRDefault="00E22BBA">
      <w:pPr>
        <w:pStyle w:val="ListParagraph"/>
        <w:numPr>
          <w:ilvl w:val="0"/>
          <w:numId w:val="17"/>
        </w:numPr>
        <w:tabs>
          <w:tab w:val="left" w:pos="752"/>
        </w:tabs>
        <w:kinsoku w:val="0"/>
        <w:overflowPunct w:val="0"/>
        <w:spacing w:line="248" w:lineRule="exact"/>
        <w:ind w:left="752" w:hanging="330"/>
        <w:rPr>
          <w:i/>
          <w:iCs/>
          <w:color w:val="000000"/>
          <w:spacing w:val="-5"/>
          <w:sz w:val="20"/>
          <w:szCs w:val="20"/>
        </w:rPr>
      </w:pPr>
      <w:r>
        <w:rPr>
          <w:i/>
          <w:iCs/>
          <w:color w:val="000000"/>
          <w:spacing w:val="-4"/>
          <w:sz w:val="20"/>
          <w:szCs w:val="20"/>
        </w:rPr>
        <w:t>Telecommunications</w:t>
      </w:r>
      <w:r>
        <w:rPr>
          <w:i/>
          <w:iCs/>
          <w:color w:val="000000"/>
          <w:spacing w:val="-6"/>
          <w:sz w:val="20"/>
          <w:szCs w:val="20"/>
        </w:rPr>
        <w:t xml:space="preserve"> </w:t>
      </w:r>
      <w:r>
        <w:rPr>
          <w:i/>
          <w:iCs/>
          <w:color w:val="000000"/>
          <w:spacing w:val="-4"/>
          <w:sz w:val="20"/>
          <w:szCs w:val="20"/>
        </w:rPr>
        <w:t xml:space="preserve">| </w:t>
      </w:r>
      <w:r>
        <w:rPr>
          <w:i/>
          <w:iCs/>
          <w:color w:val="000000"/>
          <w:spacing w:val="-5"/>
          <w:sz w:val="20"/>
          <w:szCs w:val="20"/>
        </w:rPr>
        <w:t>IT</w:t>
      </w:r>
    </w:p>
    <w:p w14:paraId="0BBD777C" w14:textId="77777777" w:rsidR="00E22BBA" w:rsidRDefault="00E22BBA">
      <w:pPr>
        <w:pStyle w:val="ListParagraph"/>
        <w:numPr>
          <w:ilvl w:val="0"/>
          <w:numId w:val="17"/>
        </w:numPr>
        <w:tabs>
          <w:tab w:val="left" w:pos="752"/>
          <w:tab w:val="left" w:pos="4628"/>
        </w:tabs>
        <w:kinsoku w:val="0"/>
        <w:overflowPunct w:val="0"/>
        <w:spacing w:line="261" w:lineRule="exact"/>
        <w:ind w:left="752" w:hanging="330"/>
        <w:rPr>
          <w:i/>
          <w:iCs/>
          <w:color w:val="000000"/>
          <w:spacing w:val="-10"/>
          <w:sz w:val="20"/>
          <w:szCs w:val="20"/>
        </w:rPr>
      </w:pPr>
      <w:r>
        <w:rPr>
          <w:i/>
          <w:iCs/>
          <w:color w:val="000000"/>
          <w:spacing w:val="-2"/>
          <w:sz w:val="20"/>
          <w:szCs w:val="20"/>
        </w:rPr>
        <w:t>Others</w:t>
      </w:r>
      <w:r>
        <w:rPr>
          <w:i/>
          <w:iCs/>
          <w:color w:val="000000"/>
          <w:spacing w:val="-11"/>
          <w:sz w:val="20"/>
          <w:szCs w:val="20"/>
        </w:rPr>
        <w:t xml:space="preserve"> </w:t>
      </w:r>
      <w:r>
        <w:rPr>
          <w:i/>
          <w:iCs/>
          <w:color w:val="000000"/>
          <w:spacing w:val="-2"/>
          <w:sz w:val="20"/>
          <w:szCs w:val="20"/>
        </w:rPr>
        <w:t>(Please</w:t>
      </w:r>
      <w:r>
        <w:rPr>
          <w:i/>
          <w:iCs/>
          <w:color w:val="000000"/>
          <w:spacing w:val="-10"/>
          <w:sz w:val="20"/>
          <w:szCs w:val="20"/>
        </w:rPr>
        <w:t xml:space="preserve"> </w:t>
      </w:r>
      <w:r>
        <w:rPr>
          <w:i/>
          <w:iCs/>
          <w:color w:val="000000"/>
          <w:spacing w:val="-2"/>
          <w:sz w:val="20"/>
          <w:szCs w:val="20"/>
        </w:rPr>
        <w:t>specify:</w:t>
      </w:r>
      <w:r>
        <w:rPr>
          <w:i/>
          <w:iCs/>
          <w:color w:val="000000"/>
          <w:sz w:val="20"/>
          <w:szCs w:val="20"/>
          <w:u w:val="single"/>
        </w:rPr>
        <w:tab/>
      </w:r>
      <w:r>
        <w:rPr>
          <w:i/>
          <w:iCs/>
          <w:color w:val="000000"/>
          <w:spacing w:val="-10"/>
          <w:sz w:val="20"/>
          <w:szCs w:val="20"/>
        </w:rPr>
        <w:t>)</w:t>
      </w:r>
    </w:p>
    <w:p w14:paraId="7E9D8132" w14:textId="77777777" w:rsidR="00E22BBA" w:rsidRDefault="00E22BBA">
      <w:pPr>
        <w:pStyle w:val="ListParagraph"/>
        <w:numPr>
          <w:ilvl w:val="0"/>
          <w:numId w:val="17"/>
        </w:numPr>
        <w:tabs>
          <w:tab w:val="left" w:pos="752"/>
          <w:tab w:val="left" w:pos="4628"/>
        </w:tabs>
        <w:kinsoku w:val="0"/>
        <w:overflowPunct w:val="0"/>
        <w:spacing w:line="261" w:lineRule="exact"/>
        <w:ind w:left="752" w:hanging="330"/>
        <w:rPr>
          <w:i/>
          <w:iCs/>
          <w:color w:val="000000"/>
          <w:spacing w:val="-10"/>
          <w:sz w:val="20"/>
          <w:szCs w:val="20"/>
        </w:rPr>
        <w:sectPr w:rsidR="00E22BBA">
          <w:pgSz w:w="11920" w:h="16860"/>
          <w:pgMar w:top="1420" w:right="850" w:bottom="760" w:left="1133" w:header="0" w:footer="569" w:gutter="0"/>
          <w:cols w:num="2" w:space="720" w:equalWidth="0">
            <w:col w:w="4181" w:space="116"/>
            <w:col w:w="5640"/>
          </w:cols>
          <w:noEndnote/>
        </w:sectPr>
      </w:pPr>
    </w:p>
    <w:p w14:paraId="7B72615B" w14:textId="77777777" w:rsidR="00E22BBA" w:rsidRDefault="00E22BBA">
      <w:pPr>
        <w:pStyle w:val="BodyText"/>
        <w:kinsoku w:val="0"/>
        <w:overflowPunct w:val="0"/>
        <w:rPr>
          <w:i/>
          <w:iCs/>
          <w:sz w:val="20"/>
          <w:szCs w:val="20"/>
        </w:rPr>
      </w:pPr>
    </w:p>
    <w:p w14:paraId="6E0DEC8C" w14:textId="77777777" w:rsidR="00E22BBA" w:rsidRDefault="00E22BBA">
      <w:pPr>
        <w:pStyle w:val="BodyText"/>
        <w:kinsoku w:val="0"/>
        <w:overflowPunct w:val="0"/>
        <w:rPr>
          <w:i/>
          <w:iCs/>
          <w:sz w:val="20"/>
          <w:szCs w:val="20"/>
        </w:rPr>
      </w:pPr>
    </w:p>
    <w:p w14:paraId="2738A6E1" w14:textId="77777777" w:rsidR="00E22BBA" w:rsidRDefault="00E22BBA">
      <w:pPr>
        <w:pStyle w:val="BodyText"/>
        <w:kinsoku w:val="0"/>
        <w:overflowPunct w:val="0"/>
        <w:rPr>
          <w:i/>
          <w:iCs/>
          <w:sz w:val="20"/>
          <w:szCs w:val="20"/>
        </w:rPr>
      </w:pPr>
    </w:p>
    <w:p w14:paraId="4366CE7E" w14:textId="77777777" w:rsidR="00E22BBA" w:rsidRDefault="00E22BBA">
      <w:pPr>
        <w:pStyle w:val="BodyText"/>
        <w:kinsoku w:val="0"/>
        <w:overflowPunct w:val="0"/>
        <w:rPr>
          <w:i/>
          <w:iCs/>
          <w:sz w:val="20"/>
          <w:szCs w:val="20"/>
        </w:rPr>
      </w:pPr>
    </w:p>
    <w:p w14:paraId="5A0C9FEC" w14:textId="77777777" w:rsidR="00E22BBA" w:rsidRDefault="00E22BBA">
      <w:pPr>
        <w:pStyle w:val="BodyText"/>
        <w:kinsoku w:val="0"/>
        <w:overflowPunct w:val="0"/>
        <w:rPr>
          <w:i/>
          <w:iCs/>
          <w:sz w:val="20"/>
          <w:szCs w:val="20"/>
        </w:rPr>
      </w:pPr>
    </w:p>
    <w:p w14:paraId="31600D02" w14:textId="77777777" w:rsidR="00E22BBA" w:rsidRDefault="00E22BBA">
      <w:pPr>
        <w:pStyle w:val="BodyText"/>
        <w:kinsoku w:val="0"/>
        <w:overflowPunct w:val="0"/>
        <w:spacing w:before="59"/>
        <w:rPr>
          <w:i/>
          <w:iCs/>
          <w:sz w:val="20"/>
          <w:szCs w:val="20"/>
        </w:rPr>
      </w:pPr>
    </w:p>
    <w:p w14:paraId="4CDFCB42" w14:textId="77777777" w:rsidR="00E22BBA" w:rsidRDefault="0027016C">
      <w:pPr>
        <w:pStyle w:val="BodyText"/>
        <w:kinsoku w:val="0"/>
        <w:overflowPunct w:val="0"/>
        <w:ind w:left="314"/>
        <w:rPr>
          <w:sz w:val="20"/>
          <w:szCs w:val="20"/>
        </w:rPr>
      </w:pPr>
      <w:r>
        <w:rPr>
          <w:sz w:val="20"/>
          <w:szCs w:val="20"/>
        </w:rPr>
      </w:r>
      <w:r>
        <w:rPr>
          <w:sz w:val="20"/>
          <w:szCs w:val="20"/>
        </w:rPr>
        <w:pict w14:anchorId="2C1AA820">
          <v:group id="_x0000_s2509" style="width:451.4pt;height:18.4pt;mso-position-horizontal-relative:char;mso-position-vertical-relative:line" coordsize="9028,368" o:allowincell="f">
            <v:shape id="_x0000_s2510" style="position:absolute;top:10;width:9025;height:357;mso-position-horizontal-relative:page;mso-position-vertical-relative:page" coordsize="9025,357" o:allowincell="f" path="m9024,l4195,r,l,,,356r4195,l4195,356r4829,l9024,xe" fillcolor="#1f3861" stroked="f">
              <v:path arrowok="t"/>
            </v:shape>
            <v:shape id="_x0000_s2511" style="position:absolute;width:4199;height:8;mso-position-horizontal-relative:page;mso-position-vertical-relative:page" coordsize="4199,8" o:allowincell="f" path="m4199,l,,,7r4199,l4199,xe" fillcolor="black" stroked="f">
              <v:path arrowok="t"/>
            </v:shape>
            <v:shape id="_x0000_s2512" style="position:absolute;top:7;width:4207;height:4;mso-position-horizontal-relative:page;mso-position-vertical-relative:page" coordsize="4207,4" o:allowincell="f" path="m4206,r-8,l4198,,,,,3r4198,l4198,3r8,l4206,xe" fillcolor="#1f3861" stroked="f">
              <v:path arrowok="t"/>
            </v:shape>
            <v:shape id="_x0000_s2513" style="position:absolute;left:4198;width:4829;height:8;mso-position-horizontal-relative:page;mso-position-vertical-relative:page" coordsize="4829,8" o:allowincell="f" path="m4829,l7,,,,,7r7,l4829,7r,-7xe" fillcolor="black" stroked="f">
              <v:path arrowok="t"/>
            </v:shape>
            <v:shape id="_x0000_s2514" style="position:absolute;left:4206;top:7;width:4822;height:4;mso-position-horizontal-relative:page;mso-position-vertical-relative:page" coordsize="4822,4" o:allowincell="f" path="m4821,l,,,3r4821,l4821,xe" fillcolor="#1f3861" stroked="f">
              <v:path arrowok="t"/>
            </v:shape>
            <v:shape id="_x0000_s2515" type="#_x0000_t202" style="position:absolute;top:7;width:9028;height:361;mso-position-horizontal-relative:page;mso-position-vertical-relative:page" o:allowincell="f" filled="f" stroked="f">
              <v:textbox inset="0,0,0,0">
                <w:txbxContent>
                  <w:p w14:paraId="30B1452D" w14:textId="77777777" w:rsidR="00E22BBA" w:rsidRDefault="00E22BBA">
                    <w:pPr>
                      <w:pStyle w:val="BodyText"/>
                      <w:kinsoku w:val="0"/>
                      <w:overflowPunct w:val="0"/>
                      <w:spacing w:before="54"/>
                      <w:ind w:left="108"/>
                      <w:rPr>
                        <w:b/>
                        <w:bCs/>
                        <w:color w:val="FFFFFF"/>
                        <w:spacing w:val="-2"/>
                      </w:rPr>
                    </w:pPr>
                    <w:r>
                      <w:rPr>
                        <w:b/>
                        <w:bCs/>
                        <w:color w:val="FFFFFF"/>
                        <w:spacing w:val="-2"/>
                      </w:rPr>
                      <w:t>Knowledge</w:t>
                    </w:r>
                    <w:r>
                      <w:rPr>
                        <w:b/>
                        <w:bCs/>
                        <w:color w:val="FFFFFF"/>
                        <w:spacing w:val="-12"/>
                      </w:rPr>
                      <w:t xml:space="preserve"> </w:t>
                    </w:r>
                    <w:r>
                      <w:rPr>
                        <w:b/>
                        <w:bCs/>
                        <w:color w:val="FFFFFF"/>
                        <w:spacing w:val="-2"/>
                      </w:rPr>
                      <w:t>Management</w:t>
                    </w:r>
                    <w:r>
                      <w:rPr>
                        <w:b/>
                        <w:bCs/>
                        <w:color w:val="FFFFFF"/>
                        <w:spacing w:val="-10"/>
                      </w:rPr>
                      <w:t xml:space="preserve"> </w:t>
                    </w:r>
                    <w:r>
                      <w:rPr>
                        <w:b/>
                        <w:bCs/>
                        <w:color w:val="FFFFFF"/>
                        <w:spacing w:val="-2"/>
                      </w:rPr>
                      <w:t>Department</w:t>
                    </w:r>
                  </w:p>
                </w:txbxContent>
              </v:textbox>
            </v:shape>
            <w10:anchorlock/>
          </v:group>
        </w:pict>
      </w:r>
    </w:p>
    <w:p w14:paraId="40859265" w14:textId="77777777" w:rsidR="00E22BBA" w:rsidRDefault="00E22BBA">
      <w:pPr>
        <w:pStyle w:val="BodyText"/>
        <w:tabs>
          <w:tab w:val="left" w:pos="4617"/>
          <w:tab w:val="left" w:pos="6749"/>
          <w:tab w:val="left" w:pos="9010"/>
        </w:tabs>
        <w:kinsoku w:val="0"/>
        <w:overflowPunct w:val="0"/>
        <w:spacing w:before="6" w:line="470" w:lineRule="atLeast"/>
        <w:ind w:left="422" w:right="923"/>
        <w:rPr>
          <w:b/>
          <w:bCs/>
        </w:rPr>
      </w:pPr>
      <w:r>
        <w:rPr>
          <w:b/>
          <w:bCs/>
          <w:position w:val="1"/>
        </w:rPr>
        <w:t>Number of Knowledge Management staff.:</w:t>
      </w:r>
      <w:r>
        <w:rPr>
          <w:b/>
          <w:bCs/>
          <w:position w:val="1"/>
        </w:rPr>
        <w:tab/>
      </w:r>
      <w:r>
        <w:rPr>
          <w:b/>
          <w:bCs/>
        </w:rPr>
        <w:t>Full</w:t>
      </w:r>
      <w:r>
        <w:rPr>
          <w:b/>
          <w:bCs/>
          <w:spacing w:val="-2"/>
        </w:rPr>
        <w:t xml:space="preserve"> </w:t>
      </w:r>
      <w:r>
        <w:rPr>
          <w:b/>
          <w:bCs/>
        </w:rPr>
        <w:t>time:</w:t>
      </w:r>
      <w:r>
        <w:rPr>
          <w:b/>
          <w:bCs/>
          <w:u w:val="single"/>
        </w:rPr>
        <w:tab/>
      </w:r>
      <w:r>
        <w:rPr>
          <w:b/>
          <w:bCs/>
        </w:rPr>
        <w:t>Part Time</w:t>
      </w:r>
      <w:r>
        <w:t>:</w:t>
      </w:r>
      <w:r>
        <w:rPr>
          <w:u w:val="single"/>
        </w:rPr>
        <w:tab/>
      </w:r>
      <w:r>
        <w:t xml:space="preserve"> </w:t>
      </w:r>
      <w:r>
        <w:rPr>
          <w:b/>
          <w:bCs/>
        </w:rPr>
        <w:t>To which business unit the KM department</w:t>
      </w:r>
    </w:p>
    <w:p w14:paraId="5F4E0A5A" w14:textId="77777777" w:rsidR="00E22BBA" w:rsidRDefault="00E22BBA">
      <w:pPr>
        <w:pStyle w:val="BodyText"/>
        <w:tabs>
          <w:tab w:val="left" w:pos="4589"/>
          <w:tab w:val="left" w:pos="9010"/>
        </w:tabs>
        <w:kinsoku w:val="0"/>
        <w:overflowPunct w:val="0"/>
        <w:spacing w:before="26"/>
        <w:ind w:left="422"/>
      </w:pPr>
      <w:r>
        <w:rPr>
          <w:b/>
          <w:bCs/>
        </w:rPr>
        <w:t>reports</w:t>
      </w:r>
      <w:r>
        <w:rPr>
          <w:b/>
          <w:bCs/>
          <w:spacing w:val="-14"/>
        </w:rPr>
        <w:t xml:space="preserve"> </w:t>
      </w:r>
      <w:r>
        <w:rPr>
          <w:b/>
          <w:bCs/>
        </w:rPr>
        <w:t>to:</w:t>
      </w:r>
      <w:r>
        <w:rPr>
          <w:b/>
          <w:bCs/>
          <w:spacing w:val="25"/>
        </w:rPr>
        <w:t xml:space="preserve"> </w:t>
      </w:r>
      <w:r>
        <w:rPr>
          <w:i/>
          <w:iCs/>
        </w:rPr>
        <w:t>(e.g.</w:t>
      </w:r>
      <w:r>
        <w:rPr>
          <w:i/>
          <w:iCs/>
          <w:spacing w:val="-11"/>
        </w:rPr>
        <w:t xml:space="preserve"> </w:t>
      </w:r>
      <w:r>
        <w:rPr>
          <w:i/>
          <w:iCs/>
        </w:rPr>
        <w:t>HR,</w:t>
      </w:r>
      <w:r>
        <w:rPr>
          <w:i/>
          <w:iCs/>
          <w:spacing w:val="-13"/>
        </w:rPr>
        <w:t xml:space="preserve"> </w:t>
      </w:r>
      <w:r>
        <w:rPr>
          <w:i/>
          <w:iCs/>
        </w:rPr>
        <w:t>IT,</w:t>
      </w:r>
      <w:r>
        <w:rPr>
          <w:i/>
          <w:iCs/>
          <w:spacing w:val="-10"/>
        </w:rPr>
        <w:t xml:space="preserve"> </w:t>
      </w:r>
      <w:r>
        <w:rPr>
          <w:i/>
          <w:iCs/>
          <w:spacing w:val="-5"/>
        </w:rPr>
        <w:t>….)</w:t>
      </w:r>
      <w:r>
        <w:rPr>
          <w:i/>
          <w:iCs/>
        </w:rPr>
        <w:tab/>
      </w:r>
      <w:r>
        <w:rPr>
          <w:u w:val="single"/>
        </w:rPr>
        <w:tab/>
      </w:r>
    </w:p>
    <w:p w14:paraId="4FEFFA7B" w14:textId="77777777" w:rsidR="00E22BBA" w:rsidRDefault="00E22BBA">
      <w:pPr>
        <w:pStyle w:val="BodyText"/>
        <w:kinsoku w:val="0"/>
        <w:overflowPunct w:val="0"/>
        <w:spacing w:before="228"/>
      </w:pPr>
    </w:p>
    <w:p w14:paraId="44692E14" w14:textId="77777777" w:rsidR="00E22BBA" w:rsidRDefault="00E22BBA">
      <w:pPr>
        <w:pStyle w:val="BodyText"/>
        <w:kinsoku w:val="0"/>
        <w:overflowPunct w:val="0"/>
        <w:ind w:left="422"/>
        <w:rPr>
          <w:b/>
          <w:bCs/>
          <w:spacing w:val="-5"/>
        </w:rPr>
      </w:pPr>
      <w:r>
        <w:rPr>
          <w:b/>
          <w:bCs/>
        </w:rPr>
        <w:t>What</w:t>
      </w:r>
      <w:r>
        <w:rPr>
          <w:b/>
          <w:bCs/>
          <w:spacing w:val="-17"/>
        </w:rPr>
        <w:t xml:space="preserve"> </w:t>
      </w:r>
      <w:r>
        <w:rPr>
          <w:b/>
          <w:bCs/>
        </w:rPr>
        <w:t>is</w:t>
      </w:r>
      <w:r>
        <w:rPr>
          <w:b/>
          <w:bCs/>
          <w:spacing w:val="-14"/>
        </w:rPr>
        <w:t xml:space="preserve"> </w:t>
      </w:r>
      <w:r>
        <w:rPr>
          <w:b/>
          <w:bCs/>
        </w:rPr>
        <w:t>the</w:t>
      </w:r>
      <w:r>
        <w:rPr>
          <w:b/>
          <w:bCs/>
          <w:spacing w:val="-14"/>
        </w:rPr>
        <w:t xml:space="preserve"> </w:t>
      </w:r>
      <w:r>
        <w:rPr>
          <w:b/>
          <w:bCs/>
        </w:rPr>
        <w:t>name</w:t>
      </w:r>
      <w:r>
        <w:rPr>
          <w:b/>
          <w:bCs/>
          <w:spacing w:val="-11"/>
        </w:rPr>
        <w:t xml:space="preserve"> </w:t>
      </w:r>
      <w:r>
        <w:rPr>
          <w:b/>
          <w:bCs/>
        </w:rPr>
        <w:t>of</w:t>
      </w:r>
      <w:r>
        <w:rPr>
          <w:b/>
          <w:bCs/>
          <w:spacing w:val="-11"/>
        </w:rPr>
        <w:t xml:space="preserve"> </w:t>
      </w:r>
      <w:r>
        <w:rPr>
          <w:b/>
          <w:bCs/>
        </w:rPr>
        <w:t>the</w:t>
      </w:r>
      <w:r>
        <w:rPr>
          <w:b/>
          <w:bCs/>
          <w:spacing w:val="-10"/>
        </w:rPr>
        <w:t xml:space="preserve"> </w:t>
      </w:r>
      <w:r>
        <w:rPr>
          <w:b/>
          <w:bCs/>
        </w:rPr>
        <w:t>department</w:t>
      </w:r>
      <w:r>
        <w:rPr>
          <w:b/>
          <w:bCs/>
          <w:spacing w:val="-7"/>
        </w:rPr>
        <w:t xml:space="preserve"> </w:t>
      </w:r>
      <w:r>
        <w:rPr>
          <w:b/>
          <w:bCs/>
          <w:spacing w:val="-5"/>
        </w:rPr>
        <w:t>in</w:t>
      </w:r>
    </w:p>
    <w:p w14:paraId="1219969A" w14:textId="77777777" w:rsidR="00E22BBA" w:rsidRDefault="00E22BBA">
      <w:pPr>
        <w:pStyle w:val="BodyText"/>
        <w:tabs>
          <w:tab w:val="left" w:pos="4589"/>
          <w:tab w:val="left" w:pos="9010"/>
        </w:tabs>
        <w:kinsoku w:val="0"/>
        <w:overflowPunct w:val="0"/>
        <w:spacing w:before="25"/>
        <w:ind w:left="422"/>
        <w:rPr>
          <w:b/>
          <w:bCs/>
        </w:rPr>
      </w:pPr>
      <w:r>
        <w:rPr>
          <w:b/>
          <w:bCs/>
        </w:rPr>
        <w:t>charge</w:t>
      </w:r>
      <w:r>
        <w:rPr>
          <w:b/>
          <w:bCs/>
          <w:spacing w:val="-11"/>
        </w:rPr>
        <w:t xml:space="preserve"> </w:t>
      </w:r>
      <w:r>
        <w:rPr>
          <w:b/>
          <w:bCs/>
        </w:rPr>
        <w:t>of</w:t>
      </w:r>
      <w:r>
        <w:rPr>
          <w:b/>
          <w:bCs/>
          <w:spacing w:val="-9"/>
        </w:rPr>
        <w:t xml:space="preserve"> </w:t>
      </w:r>
      <w:proofErr w:type="gramStart"/>
      <w:r>
        <w:rPr>
          <w:b/>
          <w:bCs/>
          <w:spacing w:val="-4"/>
        </w:rPr>
        <w:t>KM?:</w:t>
      </w:r>
      <w:proofErr w:type="gramEnd"/>
      <w:r>
        <w:rPr>
          <w:b/>
          <w:bCs/>
        </w:rPr>
        <w:tab/>
      </w:r>
      <w:r>
        <w:rPr>
          <w:b/>
          <w:bCs/>
          <w:u w:val="single"/>
        </w:rPr>
        <w:tab/>
      </w:r>
    </w:p>
    <w:p w14:paraId="7AB3438B" w14:textId="77777777" w:rsidR="00E22BBA" w:rsidRDefault="00E22BBA">
      <w:pPr>
        <w:pStyle w:val="BodyText"/>
        <w:kinsoku w:val="0"/>
        <w:overflowPunct w:val="0"/>
        <w:rPr>
          <w:b/>
          <w:bCs/>
        </w:rPr>
      </w:pPr>
    </w:p>
    <w:p w14:paraId="4A333524" w14:textId="77777777" w:rsidR="00E22BBA" w:rsidRDefault="00E22BBA">
      <w:pPr>
        <w:pStyle w:val="BodyText"/>
        <w:kinsoku w:val="0"/>
        <w:overflowPunct w:val="0"/>
        <w:spacing w:before="252"/>
        <w:rPr>
          <w:b/>
          <w:bCs/>
        </w:rPr>
      </w:pPr>
    </w:p>
    <w:p w14:paraId="298A737B" w14:textId="77777777" w:rsidR="00E22BBA" w:rsidRDefault="00E22BBA">
      <w:pPr>
        <w:pStyle w:val="BodyText"/>
        <w:tabs>
          <w:tab w:val="left" w:pos="4718"/>
          <w:tab w:val="left" w:pos="5529"/>
          <w:tab w:val="left" w:pos="9262"/>
        </w:tabs>
        <w:kinsoku w:val="0"/>
        <w:overflowPunct w:val="0"/>
        <w:ind w:left="422"/>
        <w:rPr>
          <w:position w:val="-6"/>
        </w:rPr>
      </w:pPr>
      <w:r>
        <w:rPr>
          <w:b/>
          <w:bCs/>
        </w:rPr>
        <w:t>Person</w:t>
      </w:r>
      <w:r>
        <w:rPr>
          <w:b/>
          <w:bCs/>
          <w:spacing w:val="-14"/>
        </w:rPr>
        <w:t xml:space="preserve"> </w:t>
      </w:r>
      <w:r>
        <w:rPr>
          <w:b/>
          <w:bCs/>
        </w:rPr>
        <w:t>in</w:t>
      </w:r>
      <w:r>
        <w:rPr>
          <w:b/>
          <w:bCs/>
          <w:spacing w:val="-14"/>
        </w:rPr>
        <w:t xml:space="preserve"> </w:t>
      </w:r>
      <w:r>
        <w:rPr>
          <w:b/>
          <w:bCs/>
        </w:rPr>
        <w:t>Charge</w:t>
      </w:r>
      <w:r>
        <w:rPr>
          <w:b/>
          <w:bCs/>
          <w:spacing w:val="-10"/>
        </w:rPr>
        <w:t xml:space="preserve"> </w:t>
      </w:r>
      <w:r>
        <w:rPr>
          <w:b/>
          <w:bCs/>
        </w:rPr>
        <w:t>of</w:t>
      </w:r>
      <w:r>
        <w:rPr>
          <w:b/>
          <w:bCs/>
          <w:spacing w:val="-14"/>
        </w:rPr>
        <w:t xml:space="preserve"> </w:t>
      </w:r>
      <w:r>
        <w:rPr>
          <w:b/>
          <w:bCs/>
        </w:rPr>
        <w:t>KM,</w:t>
      </w:r>
      <w:r>
        <w:rPr>
          <w:b/>
          <w:bCs/>
          <w:spacing w:val="-13"/>
        </w:rPr>
        <w:t xml:space="preserve"> </w:t>
      </w:r>
      <w:r>
        <w:rPr>
          <w:b/>
          <w:bCs/>
        </w:rPr>
        <w:t>contact</w:t>
      </w:r>
      <w:r>
        <w:rPr>
          <w:b/>
          <w:bCs/>
          <w:spacing w:val="-11"/>
        </w:rPr>
        <w:t xml:space="preserve"> </w:t>
      </w:r>
      <w:r>
        <w:rPr>
          <w:b/>
          <w:bCs/>
          <w:spacing w:val="-4"/>
        </w:rPr>
        <w:t>info:</w:t>
      </w:r>
      <w:r>
        <w:rPr>
          <w:b/>
          <w:bCs/>
        </w:rPr>
        <w:tab/>
      </w:r>
      <w:r>
        <w:rPr>
          <w:spacing w:val="-4"/>
          <w:position w:val="-6"/>
        </w:rPr>
        <w:t>Name:</w:t>
      </w:r>
      <w:r>
        <w:rPr>
          <w:position w:val="-6"/>
        </w:rPr>
        <w:tab/>
      </w:r>
      <w:r>
        <w:rPr>
          <w:position w:val="-6"/>
          <w:u w:val="single"/>
        </w:rPr>
        <w:tab/>
      </w:r>
    </w:p>
    <w:p w14:paraId="3F7D0183" w14:textId="77777777" w:rsidR="00E22BBA" w:rsidRDefault="00E22BBA">
      <w:pPr>
        <w:pStyle w:val="BodyText"/>
        <w:tabs>
          <w:tab w:val="left" w:pos="5529"/>
          <w:tab w:val="left" w:pos="9262"/>
        </w:tabs>
        <w:kinsoku w:val="0"/>
        <w:overflowPunct w:val="0"/>
        <w:spacing w:before="130" w:line="360" w:lineRule="auto"/>
        <w:ind w:left="4718" w:right="642"/>
      </w:pPr>
      <w:r>
        <w:rPr>
          <w:spacing w:val="-2"/>
        </w:rPr>
        <w:t>Email:</w:t>
      </w:r>
      <w:r>
        <w:tab/>
      </w:r>
      <w:r>
        <w:rPr>
          <w:u w:val="single"/>
        </w:rPr>
        <w:tab/>
      </w:r>
      <w:r>
        <w:t xml:space="preserve"> Position: </w:t>
      </w:r>
      <w:r>
        <w:rPr>
          <w:u w:val="single"/>
        </w:rPr>
        <w:tab/>
        <w:t xml:space="preserve"> </w:t>
      </w:r>
    </w:p>
    <w:p w14:paraId="39AFD189" w14:textId="77777777" w:rsidR="00E22BBA" w:rsidRDefault="00E22BBA">
      <w:pPr>
        <w:pStyle w:val="BodyText"/>
        <w:tabs>
          <w:tab w:val="left" w:pos="4689"/>
          <w:tab w:val="left" w:pos="5417"/>
          <w:tab w:val="left" w:pos="5755"/>
          <w:tab w:val="left" w:pos="6353"/>
          <w:tab w:val="left" w:pos="9259"/>
        </w:tabs>
        <w:kinsoku w:val="0"/>
        <w:overflowPunct w:val="0"/>
        <w:spacing w:before="246"/>
        <w:ind w:left="422"/>
        <w:rPr>
          <w:position w:val="4"/>
        </w:rPr>
      </w:pPr>
      <w:r>
        <w:rPr>
          <w:b/>
          <w:bCs/>
          <w:spacing w:val="-2"/>
        </w:rPr>
        <w:t>Is</w:t>
      </w:r>
      <w:r>
        <w:rPr>
          <w:b/>
          <w:bCs/>
          <w:spacing w:val="-6"/>
        </w:rPr>
        <w:t xml:space="preserve"> </w:t>
      </w:r>
      <w:r>
        <w:rPr>
          <w:b/>
          <w:bCs/>
          <w:spacing w:val="-2"/>
        </w:rPr>
        <w:t>your</w:t>
      </w:r>
      <w:r>
        <w:rPr>
          <w:b/>
          <w:bCs/>
          <w:spacing w:val="-10"/>
        </w:rPr>
        <w:t xml:space="preserve"> </w:t>
      </w:r>
      <w:r>
        <w:rPr>
          <w:b/>
          <w:bCs/>
          <w:spacing w:val="-2"/>
        </w:rPr>
        <w:t>organization</w:t>
      </w:r>
      <w:r>
        <w:rPr>
          <w:b/>
          <w:bCs/>
          <w:spacing w:val="-5"/>
        </w:rPr>
        <w:t xml:space="preserve"> </w:t>
      </w:r>
      <w:r>
        <w:rPr>
          <w:b/>
          <w:bCs/>
          <w:spacing w:val="-2"/>
        </w:rPr>
        <w:t>planning</w:t>
      </w:r>
      <w:r>
        <w:rPr>
          <w:b/>
          <w:bCs/>
        </w:rPr>
        <w:t xml:space="preserve"> </w:t>
      </w:r>
      <w:r>
        <w:rPr>
          <w:b/>
          <w:bCs/>
          <w:spacing w:val="-2"/>
        </w:rPr>
        <w:t>to</w:t>
      </w:r>
      <w:r>
        <w:rPr>
          <w:b/>
          <w:bCs/>
          <w:spacing w:val="-5"/>
        </w:rPr>
        <w:t xml:space="preserve"> </w:t>
      </w:r>
      <w:r>
        <w:rPr>
          <w:b/>
          <w:bCs/>
          <w:spacing w:val="-2"/>
        </w:rPr>
        <w:t>become</w:t>
      </w:r>
      <w:r>
        <w:rPr>
          <w:b/>
          <w:bCs/>
        </w:rPr>
        <w:tab/>
      </w:r>
      <w:r>
        <w:rPr>
          <w:position w:val="4"/>
          <w:u w:val="single"/>
        </w:rPr>
        <w:t xml:space="preserve"> Yes</w:t>
      </w:r>
      <w:r>
        <w:rPr>
          <w:position w:val="4"/>
          <w:u w:val="single"/>
        </w:rPr>
        <w:tab/>
      </w:r>
      <w:r>
        <w:rPr>
          <w:spacing w:val="-10"/>
          <w:position w:val="4"/>
          <w:u w:val="single"/>
        </w:rPr>
        <w:t>/</w:t>
      </w:r>
      <w:r>
        <w:rPr>
          <w:position w:val="4"/>
          <w:u w:val="single"/>
        </w:rPr>
        <w:tab/>
      </w:r>
      <w:r>
        <w:rPr>
          <w:spacing w:val="-5"/>
          <w:position w:val="4"/>
          <w:u w:val="single"/>
        </w:rPr>
        <w:t>No</w:t>
      </w:r>
      <w:r>
        <w:rPr>
          <w:position w:val="4"/>
          <w:u w:val="single"/>
        </w:rPr>
        <w:tab/>
        <w:t>/</w:t>
      </w:r>
      <w:r>
        <w:rPr>
          <w:spacing w:val="60"/>
          <w:w w:val="150"/>
          <w:position w:val="4"/>
          <w:u w:val="single"/>
        </w:rPr>
        <w:t xml:space="preserve"> </w:t>
      </w:r>
      <w:r>
        <w:rPr>
          <w:position w:val="4"/>
          <w:u w:val="single"/>
        </w:rPr>
        <w:t>Thinking</w:t>
      </w:r>
      <w:r>
        <w:rPr>
          <w:spacing w:val="-5"/>
          <w:position w:val="4"/>
          <w:u w:val="single"/>
        </w:rPr>
        <w:t xml:space="preserve"> </w:t>
      </w:r>
      <w:r>
        <w:rPr>
          <w:position w:val="4"/>
          <w:u w:val="single"/>
        </w:rPr>
        <w:t>about</w:t>
      </w:r>
      <w:r>
        <w:rPr>
          <w:spacing w:val="-7"/>
          <w:position w:val="4"/>
          <w:u w:val="single"/>
        </w:rPr>
        <w:t xml:space="preserve"> </w:t>
      </w:r>
      <w:r>
        <w:rPr>
          <w:spacing w:val="-5"/>
          <w:position w:val="4"/>
          <w:u w:val="single"/>
        </w:rPr>
        <w:t>it</w:t>
      </w:r>
      <w:r>
        <w:rPr>
          <w:position w:val="4"/>
          <w:u w:val="single"/>
        </w:rPr>
        <w:tab/>
      </w:r>
    </w:p>
    <w:p w14:paraId="29065188" w14:textId="77777777" w:rsidR="00E22BBA" w:rsidRDefault="00E22BBA">
      <w:pPr>
        <w:pStyle w:val="BodyText"/>
        <w:kinsoku w:val="0"/>
        <w:overflowPunct w:val="0"/>
        <w:spacing w:before="2" w:line="264" w:lineRule="auto"/>
        <w:ind w:left="422" w:right="5428"/>
        <w:rPr>
          <w:b/>
          <w:bCs/>
        </w:rPr>
      </w:pPr>
      <w:r>
        <w:rPr>
          <w:b/>
          <w:bCs/>
          <w:spacing w:val="-2"/>
        </w:rPr>
        <w:t>ISO</w:t>
      </w:r>
      <w:r>
        <w:rPr>
          <w:b/>
          <w:bCs/>
          <w:spacing w:val="-9"/>
        </w:rPr>
        <w:t xml:space="preserve"> </w:t>
      </w:r>
      <w:r>
        <w:rPr>
          <w:b/>
          <w:bCs/>
          <w:spacing w:val="-2"/>
        </w:rPr>
        <w:t>30401</w:t>
      </w:r>
      <w:r>
        <w:rPr>
          <w:b/>
          <w:bCs/>
          <w:spacing w:val="-4"/>
        </w:rPr>
        <w:t xml:space="preserve"> </w:t>
      </w:r>
      <w:r>
        <w:rPr>
          <w:b/>
          <w:bCs/>
          <w:spacing w:val="-2"/>
        </w:rPr>
        <w:t>certified</w:t>
      </w:r>
      <w:r>
        <w:rPr>
          <w:b/>
          <w:bCs/>
          <w:spacing w:val="-11"/>
        </w:rPr>
        <w:t xml:space="preserve"> </w:t>
      </w:r>
      <w:r>
        <w:rPr>
          <w:b/>
          <w:bCs/>
          <w:spacing w:val="-2"/>
        </w:rPr>
        <w:t>(KM</w:t>
      </w:r>
      <w:r>
        <w:rPr>
          <w:b/>
          <w:bCs/>
          <w:spacing w:val="-4"/>
        </w:rPr>
        <w:t xml:space="preserve"> </w:t>
      </w:r>
      <w:r>
        <w:rPr>
          <w:b/>
          <w:bCs/>
          <w:spacing w:val="-2"/>
        </w:rPr>
        <w:t xml:space="preserve">certification </w:t>
      </w:r>
      <w:r>
        <w:rPr>
          <w:b/>
          <w:bCs/>
        </w:rPr>
        <w:t>standard)</w:t>
      </w:r>
      <w:proofErr w:type="gramStart"/>
      <w:r>
        <w:rPr>
          <w:b/>
          <w:bCs/>
        </w:rPr>
        <w:t>? :</w:t>
      </w:r>
      <w:proofErr w:type="gramEnd"/>
    </w:p>
    <w:p w14:paraId="7272A34C" w14:textId="77777777" w:rsidR="00E22BBA" w:rsidRDefault="00E22BBA">
      <w:pPr>
        <w:pStyle w:val="BodyText"/>
        <w:kinsoku w:val="0"/>
        <w:overflowPunct w:val="0"/>
        <w:spacing w:before="199"/>
        <w:rPr>
          <w:b/>
          <w:bCs/>
        </w:rPr>
      </w:pPr>
    </w:p>
    <w:p w14:paraId="32EF9318" w14:textId="77777777" w:rsidR="00E22BBA" w:rsidRDefault="00E22BBA">
      <w:pPr>
        <w:pStyle w:val="BodyText"/>
        <w:tabs>
          <w:tab w:val="left" w:pos="4718"/>
          <w:tab w:val="left" w:pos="9334"/>
        </w:tabs>
        <w:kinsoku w:val="0"/>
        <w:overflowPunct w:val="0"/>
        <w:spacing w:line="244" w:lineRule="auto"/>
        <w:ind w:left="422" w:right="599"/>
        <w:rPr>
          <w:b/>
          <w:bCs/>
          <w:spacing w:val="-2"/>
        </w:rPr>
      </w:pPr>
      <w:r>
        <w:rPr>
          <w:b/>
          <w:bCs/>
        </w:rPr>
        <w:t>Additional comments about your KM</w:t>
      </w:r>
      <w:r>
        <w:rPr>
          <w:b/>
          <w:bCs/>
        </w:rPr>
        <w:tab/>
      </w:r>
      <w:r>
        <w:rPr>
          <w:b/>
          <w:bCs/>
          <w:u w:val="single"/>
        </w:rPr>
        <w:tab/>
      </w:r>
      <w:r>
        <w:rPr>
          <w:b/>
          <w:bCs/>
        </w:rPr>
        <w:t xml:space="preserve"> </w:t>
      </w:r>
      <w:r>
        <w:rPr>
          <w:b/>
          <w:bCs/>
          <w:spacing w:val="-2"/>
        </w:rPr>
        <w:t>department?</w:t>
      </w:r>
    </w:p>
    <w:p w14:paraId="2BEADC8E" w14:textId="77777777" w:rsidR="00E22BBA" w:rsidRDefault="0027016C">
      <w:pPr>
        <w:pStyle w:val="BodyText"/>
        <w:kinsoku w:val="0"/>
        <w:overflowPunct w:val="0"/>
        <w:spacing w:before="3"/>
        <w:rPr>
          <w:b/>
          <w:bCs/>
          <w:sz w:val="18"/>
          <w:szCs w:val="18"/>
        </w:rPr>
      </w:pPr>
      <w:r>
        <w:rPr>
          <w:noProof/>
        </w:rPr>
        <w:pict w14:anchorId="15B0AAB2">
          <v:polyline id="_x0000_s2516" style="position:absolute;z-index:251626496;mso-wrap-distance-left:0;mso-wrap-distance-right:0;mso-position-horizontal-relative:page;mso-position-vertical-relative:text" points="292.6pt,11.7pt,518.2pt,11.7pt" coordsize="4512,1" o:allowincell="f" filled="f" strokeweight=".15575mm">
            <v:path arrowok="t"/>
            <w10:wrap type="topAndBottom" anchorx="page"/>
          </v:polyline>
        </w:pict>
      </w:r>
    </w:p>
    <w:p w14:paraId="6C1C0F72" w14:textId="77777777" w:rsidR="00E22BBA" w:rsidRDefault="00E22BBA">
      <w:pPr>
        <w:pStyle w:val="BodyText"/>
        <w:kinsoku w:val="0"/>
        <w:overflowPunct w:val="0"/>
        <w:rPr>
          <w:b/>
          <w:bCs/>
          <w:sz w:val="20"/>
          <w:szCs w:val="20"/>
        </w:rPr>
      </w:pPr>
    </w:p>
    <w:p w14:paraId="0B897CC8" w14:textId="77777777" w:rsidR="00E22BBA" w:rsidRDefault="0027016C">
      <w:pPr>
        <w:pStyle w:val="BodyText"/>
        <w:kinsoku w:val="0"/>
        <w:overflowPunct w:val="0"/>
        <w:spacing w:before="12"/>
        <w:rPr>
          <w:b/>
          <w:bCs/>
          <w:sz w:val="20"/>
          <w:szCs w:val="20"/>
        </w:rPr>
      </w:pPr>
      <w:r>
        <w:rPr>
          <w:noProof/>
        </w:rPr>
        <w:pict w14:anchorId="359124B0">
          <v:polyline id="_x0000_s2517" style="position:absolute;z-index:251627520;mso-wrap-distance-left:0;mso-wrap-distance-right:0;mso-position-horizontal-relative:page;mso-position-vertical-relative:text" points="292.6pt,13.3pt,512.6pt,13.3pt" coordsize="4401,1" o:allowincell="f" filled="f" strokeweight=".15575mm">
            <v:path arrowok="t"/>
            <w10:wrap type="topAndBottom" anchorx="page"/>
          </v:polyline>
        </w:pict>
      </w:r>
    </w:p>
    <w:p w14:paraId="3484BB94" w14:textId="77777777" w:rsidR="00E22BBA" w:rsidRDefault="00E22BBA">
      <w:pPr>
        <w:pStyle w:val="BodyText"/>
        <w:kinsoku w:val="0"/>
        <w:overflowPunct w:val="0"/>
        <w:rPr>
          <w:b/>
          <w:bCs/>
          <w:sz w:val="20"/>
          <w:szCs w:val="20"/>
        </w:rPr>
      </w:pPr>
    </w:p>
    <w:p w14:paraId="631CFC13" w14:textId="77777777" w:rsidR="00E22BBA" w:rsidRDefault="0027016C">
      <w:pPr>
        <w:pStyle w:val="BodyText"/>
        <w:kinsoku w:val="0"/>
        <w:overflowPunct w:val="0"/>
        <w:spacing w:before="38"/>
        <w:rPr>
          <w:b/>
          <w:bCs/>
          <w:sz w:val="20"/>
          <w:szCs w:val="20"/>
        </w:rPr>
      </w:pPr>
      <w:r>
        <w:rPr>
          <w:noProof/>
        </w:rPr>
        <w:pict w14:anchorId="1C394C5B">
          <v:group id="_x0000_s2518" style="position:absolute;margin-left:71.25pt;margin-top:14.8pt;width:451.8pt;height:.05pt;z-index:251628544;mso-wrap-distance-left:0;mso-wrap-distance-right:0;mso-position-horizontal-relative:page" coordorigin="1425,296" coordsize="9036,1" o:allowincell="f">
            <v:shape id="_x0000_s2519" style="position:absolute;left:1425;top:296;width:9036;height:1;mso-position-horizontal-relative:page;mso-position-vertical-relative:text" coordsize="9036,1" o:allowincell="f" path="m,l4310,e" filled="f" strokeweight=".48pt">
              <v:stroke dashstyle="3 1"/>
              <v:path arrowok="t"/>
            </v:shape>
            <v:shape id="_x0000_s2520" style="position:absolute;left:1425;top:296;width:9036;height:1;mso-position-horizontal-relative:page;mso-position-vertical-relative:text" coordsize="9036,1" o:allowincell="f" path="m4296,r9,e" filled="f" strokeweight=".48pt">
              <v:stroke dashstyle="3 1"/>
              <v:path arrowok="t"/>
            </v:shape>
            <v:shape id="_x0000_s2521" style="position:absolute;left:1425;top:296;width:9036;height:1;mso-position-horizontal-relative:page;mso-position-vertical-relative:text" coordsize="9036,1" o:allowincell="f" path="m4306,l9036,e" filled="f" strokeweight=".48pt">
              <v:stroke dashstyle="3 1"/>
              <v:path arrowok="t"/>
            </v:shape>
            <w10:wrap type="topAndBottom" anchorx="page"/>
          </v:group>
        </w:pict>
      </w:r>
    </w:p>
    <w:p w14:paraId="69FF408A" w14:textId="77777777" w:rsidR="00E22BBA" w:rsidRDefault="00E22BBA">
      <w:pPr>
        <w:pStyle w:val="BodyText"/>
        <w:kinsoku w:val="0"/>
        <w:overflowPunct w:val="0"/>
        <w:spacing w:before="38"/>
        <w:rPr>
          <w:b/>
          <w:bCs/>
          <w:sz w:val="20"/>
          <w:szCs w:val="20"/>
        </w:rPr>
        <w:sectPr w:rsidR="00E22BBA">
          <w:type w:val="continuous"/>
          <w:pgSz w:w="11920" w:h="16860"/>
          <w:pgMar w:top="0" w:right="850" w:bottom="280" w:left="1133" w:header="720" w:footer="720" w:gutter="0"/>
          <w:cols w:space="720" w:equalWidth="0">
            <w:col w:w="9937"/>
          </w:cols>
          <w:noEndnote/>
        </w:sectPr>
      </w:pPr>
    </w:p>
    <w:p w14:paraId="005BCD98" w14:textId="77777777" w:rsidR="00E22BBA" w:rsidRDefault="0027016C">
      <w:pPr>
        <w:pStyle w:val="BodyText"/>
        <w:kinsoku w:val="0"/>
        <w:overflowPunct w:val="0"/>
        <w:ind w:left="307"/>
        <w:rPr>
          <w:sz w:val="20"/>
          <w:szCs w:val="20"/>
        </w:rPr>
      </w:pPr>
      <w:r>
        <w:rPr>
          <w:sz w:val="20"/>
          <w:szCs w:val="20"/>
        </w:rPr>
      </w:r>
      <w:r>
        <w:rPr>
          <w:sz w:val="20"/>
          <w:szCs w:val="20"/>
        </w:rPr>
        <w:pict w14:anchorId="087DAD33">
          <v:shape id="_x0000_s3041" type="#_x0000_t202" style="width:451.6pt;height:18pt;mso-left-percent:-10001;mso-top-percent:-10001;mso-position-horizontal:absolute;mso-position-horizontal-relative:char;mso-position-vertical:absolute;mso-position-vertical-relative:line;mso-left-percent:-10001;mso-top-percent:-10001" o:allowincell="f" fillcolor="#1f3861" stroked="f">
            <v:textbox inset="0,0,0,0">
              <w:txbxContent>
                <w:p w14:paraId="6BFA151D" w14:textId="77777777" w:rsidR="00E22BBA" w:rsidRDefault="00E22BBA">
                  <w:pPr>
                    <w:pStyle w:val="BodyText"/>
                    <w:kinsoku w:val="0"/>
                    <w:overflowPunct w:val="0"/>
                    <w:spacing w:before="54"/>
                    <w:ind w:left="115"/>
                    <w:rPr>
                      <w:b/>
                      <w:bCs/>
                      <w:color w:val="FFFFFF"/>
                      <w:spacing w:val="-2"/>
                    </w:rPr>
                  </w:pPr>
                  <w:r>
                    <w:rPr>
                      <w:b/>
                      <w:bCs/>
                      <w:color w:val="FFFFFF"/>
                      <w:spacing w:val="-2"/>
                    </w:rPr>
                    <w:t>Innovation</w:t>
                  </w:r>
                  <w:r>
                    <w:rPr>
                      <w:b/>
                      <w:bCs/>
                      <w:color w:val="FFFFFF"/>
                      <w:spacing w:val="-11"/>
                    </w:rPr>
                    <w:t xml:space="preserve"> </w:t>
                  </w:r>
                  <w:r>
                    <w:rPr>
                      <w:b/>
                      <w:bCs/>
                      <w:color w:val="FFFFFF"/>
                      <w:spacing w:val="-2"/>
                    </w:rPr>
                    <w:t>Management</w:t>
                  </w:r>
                  <w:r>
                    <w:rPr>
                      <w:b/>
                      <w:bCs/>
                      <w:color w:val="FFFFFF"/>
                      <w:spacing w:val="-6"/>
                    </w:rPr>
                    <w:t xml:space="preserve"> </w:t>
                  </w:r>
                  <w:r>
                    <w:rPr>
                      <w:b/>
                      <w:bCs/>
                      <w:color w:val="FFFFFF"/>
                      <w:spacing w:val="-2"/>
                    </w:rPr>
                    <w:t>Department</w:t>
                  </w:r>
                </w:p>
              </w:txbxContent>
            </v:textbox>
            <w10:anchorlock/>
          </v:shape>
        </w:pict>
      </w:r>
    </w:p>
    <w:p w14:paraId="5CEB036E" w14:textId="77777777" w:rsidR="00E22BBA" w:rsidRDefault="0027016C">
      <w:pPr>
        <w:pStyle w:val="BodyText"/>
        <w:tabs>
          <w:tab w:val="left" w:pos="4722"/>
          <w:tab w:val="left" w:pos="7239"/>
        </w:tabs>
        <w:kinsoku w:val="0"/>
        <w:overflowPunct w:val="0"/>
        <w:spacing w:line="500" w:lineRule="atLeast"/>
        <w:ind w:left="422" w:right="1694"/>
        <w:rPr>
          <w:b/>
          <w:bCs/>
        </w:rPr>
      </w:pPr>
      <w:r>
        <w:rPr>
          <w:noProof/>
        </w:rPr>
        <w:pict w14:anchorId="586A44A2">
          <v:shape id="_x0000_s2523" style="position:absolute;left:0;text-align:left;margin-left:291pt;margin-top:51.65pt;width:228.35pt;height:.45pt;z-index:251630592;mso-wrap-distance-left:0;mso-wrap-distance-right:0;mso-position-horizontal-relative:page;mso-position-vertical-relative:text" coordsize="4567,9" o:allowincell="f" path="m4566,l,,,9r4566,l4566,xe" fillcolor="black" stroked="f">
            <v:path arrowok="t"/>
            <w10:wrap type="topAndBottom" anchorx="page"/>
          </v:shape>
        </w:pict>
      </w:r>
      <w:r>
        <w:rPr>
          <w:noProof/>
        </w:rPr>
        <w:pict w14:anchorId="7FD7E326">
          <v:shape id="_x0000_s2524" style="position:absolute;left:0;text-align:left;margin-left:291pt;margin-top:25.6pt;width:228.35pt;height:.45pt;z-index:251634688;mso-position-horizontal-relative:page;mso-position-vertical-relative:text" coordsize="4567,9" o:allowincell="f" path="m4566,l,,,9r4566,l4566,xe" fillcolor="black" stroked="f">
            <v:path arrowok="t"/>
            <w10:wrap anchorx="page"/>
          </v:shape>
        </w:pict>
      </w:r>
      <w:r w:rsidR="00E22BBA">
        <w:rPr>
          <w:b/>
          <w:bCs/>
        </w:rPr>
        <w:t>Number of Innovation Management staff.:</w:t>
      </w:r>
      <w:r w:rsidR="00E22BBA">
        <w:rPr>
          <w:b/>
          <w:bCs/>
        </w:rPr>
        <w:tab/>
        <w:t>Full</w:t>
      </w:r>
      <w:r w:rsidR="00E22BBA">
        <w:rPr>
          <w:b/>
          <w:bCs/>
          <w:spacing w:val="-2"/>
        </w:rPr>
        <w:t xml:space="preserve"> </w:t>
      </w:r>
      <w:r w:rsidR="00E22BBA">
        <w:rPr>
          <w:b/>
          <w:bCs/>
        </w:rPr>
        <w:t>time:</w:t>
      </w:r>
      <w:r w:rsidR="00E22BBA">
        <w:rPr>
          <w:b/>
          <w:bCs/>
        </w:rPr>
        <w:tab/>
      </w:r>
      <w:r w:rsidR="00E22BBA">
        <w:rPr>
          <w:b/>
          <w:bCs/>
          <w:spacing w:val="-2"/>
        </w:rPr>
        <w:t>Part</w:t>
      </w:r>
      <w:r w:rsidR="00E22BBA">
        <w:rPr>
          <w:b/>
          <w:bCs/>
          <w:spacing w:val="-12"/>
        </w:rPr>
        <w:t xml:space="preserve"> </w:t>
      </w:r>
      <w:r w:rsidR="00E22BBA">
        <w:rPr>
          <w:b/>
          <w:bCs/>
          <w:spacing w:val="-2"/>
        </w:rPr>
        <w:t>Time</w:t>
      </w:r>
      <w:r w:rsidR="00E22BBA">
        <w:rPr>
          <w:spacing w:val="-2"/>
        </w:rPr>
        <w:t xml:space="preserve">: </w:t>
      </w:r>
      <w:r w:rsidR="00E22BBA">
        <w:rPr>
          <w:b/>
          <w:bCs/>
        </w:rPr>
        <w:t>To which business unit the Innovation</w:t>
      </w:r>
    </w:p>
    <w:p w14:paraId="3EEF6A2E" w14:textId="77777777" w:rsidR="00E22BBA" w:rsidRDefault="00E22BBA">
      <w:pPr>
        <w:pStyle w:val="BodyText"/>
        <w:kinsoku w:val="0"/>
        <w:overflowPunct w:val="0"/>
        <w:ind w:left="422" w:right="5428"/>
        <w:rPr>
          <w:i/>
          <w:iCs/>
        </w:rPr>
      </w:pPr>
      <w:r>
        <w:rPr>
          <w:b/>
          <w:bCs/>
        </w:rPr>
        <w:t>Management</w:t>
      </w:r>
      <w:r>
        <w:rPr>
          <w:b/>
          <w:bCs/>
          <w:spacing w:val="-15"/>
        </w:rPr>
        <w:t xml:space="preserve"> </w:t>
      </w:r>
      <w:r>
        <w:rPr>
          <w:b/>
          <w:bCs/>
        </w:rPr>
        <w:t>department</w:t>
      </w:r>
      <w:r>
        <w:rPr>
          <w:b/>
          <w:bCs/>
          <w:spacing w:val="-16"/>
        </w:rPr>
        <w:t xml:space="preserve"> </w:t>
      </w:r>
      <w:r>
        <w:rPr>
          <w:b/>
          <w:bCs/>
        </w:rPr>
        <w:t>reports</w:t>
      </w:r>
      <w:r>
        <w:rPr>
          <w:b/>
          <w:bCs/>
          <w:spacing w:val="-14"/>
        </w:rPr>
        <w:t xml:space="preserve"> </w:t>
      </w:r>
      <w:r>
        <w:rPr>
          <w:b/>
          <w:bCs/>
        </w:rPr>
        <w:t>to:</w:t>
      </w:r>
      <w:r>
        <w:rPr>
          <w:b/>
          <w:bCs/>
          <w:spacing w:val="-7"/>
        </w:rPr>
        <w:t xml:space="preserve"> </w:t>
      </w:r>
      <w:r>
        <w:rPr>
          <w:i/>
          <w:iCs/>
        </w:rPr>
        <w:t>(e.g. HR, IT, ….)</w:t>
      </w:r>
    </w:p>
    <w:p w14:paraId="01C93910" w14:textId="77777777" w:rsidR="00E22BBA" w:rsidRDefault="00E22BBA">
      <w:pPr>
        <w:pStyle w:val="BodyText"/>
        <w:kinsoku w:val="0"/>
        <w:overflowPunct w:val="0"/>
        <w:spacing w:before="207"/>
        <w:rPr>
          <w:i/>
          <w:iCs/>
        </w:rPr>
      </w:pPr>
    </w:p>
    <w:p w14:paraId="1F9EBFD4" w14:textId="77777777" w:rsidR="00E22BBA" w:rsidRDefault="00E22BBA">
      <w:pPr>
        <w:pStyle w:val="BodyText"/>
        <w:kinsoku w:val="0"/>
        <w:overflowPunct w:val="0"/>
        <w:spacing w:line="242" w:lineRule="auto"/>
        <w:ind w:left="422" w:right="5428"/>
        <w:rPr>
          <w:b/>
          <w:bCs/>
        </w:rPr>
      </w:pPr>
      <w:r>
        <w:rPr>
          <w:b/>
          <w:bCs/>
        </w:rPr>
        <w:t>What</w:t>
      </w:r>
      <w:r>
        <w:rPr>
          <w:b/>
          <w:bCs/>
          <w:spacing w:val="-17"/>
        </w:rPr>
        <w:t xml:space="preserve"> </w:t>
      </w:r>
      <w:r>
        <w:rPr>
          <w:b/>
          <w:bCs/>
        </w:rPr>
        <w:t>is</w:t>
      </w:r>
      <w:r>
        <w:rPr>
          <w:b/>
          <w:bCs/>
          <w:spacing w:val="-14"/>
        </w:rPr>
        <w:t xml:space="preserve"> </w:t>
      </w:r>
      <w:r>
        <w:rPr>
          <w:b/>
          <w:bCs/>
        </w:rPr>
        <w:t>the</w:t>
      </w:r>
      <w:r>
        <w:rPr>
          <w:b/>
          <w:bCs/>
          <w:spacing w:val="-14"/>
        </w:rPr>
        <w:t xml:space="preserve"> </w:t>
      </w:r>
      <w:r>
        <w:rPr>
          <w:b/>
          <w:bCs/>
        </w:rPr>
        <w:t>name</w:t>
      </w:r>
      <w:r>
        <w:rPr>
          <w:b/>
          <w:bCs/>
          <w:spacing w:val="-14"/>
        </w:rPr>
        <w:t xml:space="preserve"> </w:t>
      </w:r>
      <w:r>
        <w:rPr>
          <w:b/>
          <w:bCs/>
        </w:rPr>
        <w:t>of</w:t>
      </w:r>
      <w:r>
        <w:rPr>
          <w:b/>
          <w:bCs/>
          <w:spacing w:val="-13"/>
        </w:rPr>
        <w:t xml:space="preserve"> </w:t>
      </w:r>
      <w:r>
        <w:rPr>
          <w:b/>
          <w:bCs/>
        </w:rPr>
        <w:t>the</w:t>
      </w:r>
      <w:r>
        <w:rPr>
          <w:b/>
          <w:bCs/>
          <w:spacing w:val="-14"/>
        </w:rPr>
        <w:t xml:space="preserve"> </w:t>
      </w:r>
      <w:r>
        <w:rPr>
          <w:b/>
          <w:bCs/>
        </w:rPr>
        <w:t>department</w:t>
      </w:r>
      <w:r>
        <w:rPr>
          <w:b/>
          <w:bCs/>
          <w:spacing w:val="-14"/>
        </w:rPr>
        <w:t xml:space="preserve"> </w:t>
      </w:r>
      <w:r>
        <w:rPr>
          <w:b/>
          <w:bCs/>
        </w:rPr>
        <w:t xml:space="preserve">in charge of Innovation </w:t>
      </w:r>
      <w:proofErr w:type="gramStart"/>
      <w:r>
        <w:rPr>
          <w:b/>
          <w:bCs/>
        </w:rPr>
        <w:t>Management?:</w:t>
      </w:r>
      <w:proofErr w:type="gramEnd"/>
    </w:p>
    <w:p w14:paraId="2831F785" w14:textId="77777777" w:rsidR="00E22BBA" w:rsidRDefault="0027016C">
      <w:pPr>
        <w:pStyle w:val="BodyText"/>
        <w:kinsoku w:val="0"/>
        <w:overflowPunct w:val="0"/>
        <w:spacing w:before="2"/>
        <w:rPr>
          <w:b/>
          <w:bCs/>
          <w:sz w:val="6"/>
          <w:szCs w:val="6"/>
        </w:rPr>
      </w:pPr>
      <w:r>
        <w:rPr>
          <w:noProof/>
        </w:rPr>
        <w:pict w14:anchorId="18322304">
          <v:shape id="_x0000_s2525" style="position:absolute;margin-left:291.1pt;margin-top:4.75pt;width:232.4pt;height:.5pt;z-index:251631616;mso-wrap-distance-left:0;mso-wrap-distance-right:0;mso-position-horizontal-relative:page;mso-position-vertical-relative:text" coordsize="4648,10" o:allowincell="f" path="m4647,l,,,9r4647,l4647,xe" fillcolor="black" stroked="f">
            <v:path arrowok="t"/>
            <w10:wrap type="topAndBottom" anchorx="page"/>
          </v:shape>
        </w:pict>
      </w:r>
    </w:p>
    <w:p w14:paraId="1FF16915" w14:textId="77777777" w:rsidR="00E22BBA" w:rsidRDefault="00E22BBA">
      <w:pPr>
        <w:pStyle w:val="BodyText"/>
        <w:kinsoku w:val="0"/>
        <w:overflowPunct w:val="0"/>
        <w:spacing w:before="80"/>
        <w:rPr>
          <w:b/>
          <w:bCs/>
          <w:sz w:val="20"/>
          <w:szCs w:val="20"/>
        </w:rPr>
      </w:pPr>
    </w:p>
    <w:p w14:paraId="0B591436" w14:textId="77777777" w:rsidR="00E22BBA" w:rsidRDefault="00E22BBA">
      <w:pPr>
        <w:pStyle w:val="BodyText"/>
        <w:kinsoku w:val="0"/>
        <w:overflowPunct w:val="0"/>
        <w:spacing w:before="80"/>
        <w:rPr>
          <w:b/>
          <w:bCs/>
          <w:sz w:val="20"/>
          <w:szCs w:val="20"/>
        </w:rPr>
        <w:sectPr w:rsidR="00E22BBA">
          <w:pgSz w:w="11920" w:h="16860"/>
          <w:pgMar w:top="1720" w:right="850" w:bottom="760" w:left="1133" w:header="0" w:footer="569" w:gutter="0"/>
          <w:cols w:space="720"/>
          <w:noEndnote/>
        </w:sectPr>
      </w:pPr>
    </w:p>
    <w:p w14:paraId="73691D54" w14:textId="77777777" w:rsidR="00E22BBA" w:rsidRDefault="00E22BBA">
      <w:pPr>
        <w:pStyle w:val="BodyText"/>
        <w:kinsoku w:val="0"/>
        <w:overflowPunct w:val="0"/>
        <w:spacing w:before="90"/>
        <w:ind w:left="422" w:right="38"/>
        <w:rPr>
          <w:b/>
          <w:bCs/>
        </w:rPr>
      </w:pPr>
      <w:r>
        <w:rPr>
          <w:b/>
          <w:bCs/>
        </w:rPr>
        <w:t>Person</w:t>
      </w:r>
      <w:r>
        <w:rPr>
          <w:b/>
          <w:bCs/>
          <w:spacing w:val="-15"/>
        </w:rPr>
        <w:t xml:space="preserve"> </w:t>
      </w:r>
      <w:r>
        <w:rPr>
          <w:b/>
          <w:bCs/>
        </w:rPr>
        <w:t>in</w:t>
      </w:r>
      <w:r>
        <w:rPr>
          <w:b/>
          <w:bCs/>
          <w:spacing w:val="-16"/>
        </w:rPr>
        <w:t xml:space="preserve"> </w:t>
      </w:r>
      <w:r>
        <w:rPr>
          <w:b/>
          <w:bCs/>
        </w:rPr>
        <w:t>Charge</w:t>
      </w:r>
      <w:r>
        <w:rPr>
          <w:b/>
          <w:bCs/>
          <w:spacing w:val="-16"/>
        </w:rPr>
        <w:t xml:space="preserve"> </w:t>
      </w:r>
      <w:r>
        <w:rPr>
          <w:b/>
          <w:bCs/>
        </w:rPr>
        <w:t>of</w:t>
      </w:r>
      <w:r>
        <w:rPr>
          <w:b/>
          <w:bCs/>
          <w:spacing w:val="-17"/>
        </w:rPr>
        <w:t xml:space="preserve"> </w:t>
      </w:r>
      <w:r>
        <w:rPr>
          <w:b/>
          <w:bCs/>
        </w:rPr>
        <w:t>Innovation Management, contact info:</w:t>
      </w:r>
    </w:p>
    <w:p w14:paraId="229704D2" w14:textId="77777777" w:rsidR="00E22BBA" w:rsidRDefault="00E22BBA">
      <w:pPr>
        <w:pStyle w:val="BodyText"/>
        <w:tabs>
          <w:tab w:val="left" w:pos="4963"/>
        </w:tabs>
        <w:kinsoku w:val="0"/>
        <w:overflowPunct w:val="0"/>
        <w:spacing w:before="184" w:line="360" w:lineRule="auto"/>
        <w:ind w:left="422" w:right="671"/>
        <w:jc w:val="both"/>
      </w:pPr>
      <w:r>
        <w:rPr>
          <w:sz w:val="24"/>
          <w:szCs w:val="24"/>
        </w:rPr>
        <w:br w:type="column"/>
      </w:r>
      <w:r>
        <w:t>Name:</w:t>
      </w:r>
      <w:r>
        <w:rPr>
          <w:spacing w:val="176"/>
        </w:rPr>
        <w:t xml:space="preserve"> </w:t>
      </w:r>
      <w:r>
        <w:rPr>
          <w:u w:val="single"/>
        </w:rPr>
        <w:tab/>
      </w:r>
      <w:r>
        <w:t xml:space="preserve"> Email:</w:t>
      </w:r>
      <w:r>
        <w:rPr>
          <w:spacing w:val="176"/>
        </w:rPr>
        <w:t xml:space="preserve"> </w:t>
      </w:r>
      <w:r>
        <w:rPr>
          <w:u w:val="single"/>
        </w:rPr>
        <w:tab/>
      </w:r>
      <w:r>
        <w:t xml:space="preserve"> Position: </w:t>
      </w:r>
      <w:r>
        <w:rPr>
          <w:u w:val="single"/>
        </w:rPr>
        <w:tab/>
      </w:r>
    </w:p>
    <w:p w14:paraId="16A0B5F2" w14:textId="77777777" w:rsidR="00E22BBA" w:rsidRDefault="00E22BBA">
      <w:pPr>
        <w:pStyle w:val="BodyText"/>
        <w:tabs>
          <w:tab w:val="left" w:pos="4963"/>
        </w:tabs>
        <w:kinsoku w:val="0"/>
        <w:overflowPunct w:val="0"/>
        <w:spacing w:before="184" w:line="360" w:lineRule="auto"/>
        <w:ind w:left="422" w:right="671"/>
        <w:jc w:val="both"/>
        <w:sectPr w:rsidR="00E22BBA">
          <w:type w:val="continuous"/>
          <w:pgSz w:w="11920" w:h="16860"/>
          <w:pgMar w:top="0" w:right="850" w:bottom="280" w:left="1133" w:header="720" w:footer="720" w:gutter="0"/>
          <w:cols w:num="2" w:space="720" w:equalWidth="0">
            <w:col w:w="3367" w:space="932"/>
            <w:col w:w="5638"/>
          </w:cols>
          <w:noEndnote/>
        </w:sectPr>
      </w:pPr>
    </w:p>
    <w:p w14:paraId="2E70CD99" w14:textId="77777777" w:rsidR="00E22BBA" w:rsidRDefault="00E22BBA">
      <w:pPr>
        <w:pStyle w:val="BodyText"/>
        <w:kinsoku w:val="0"/>
        <w:overflowPunct w:val="0"/>
        <w:spacing w:before="183"/>
        <w:rPr>
          <w:sz w:val="20"/>
          <w:szCs w:val="20"/>
        </w:rPr>
      </w:pPr>
    </w:p>
    <w:p w14:paraId="388C2167" w14:textId="77777777" w:rsidR="00E22BBA" w:rsidRDefault="00E22BBA">
      <w:pPr>
        <w:pStyle w:val="BodyText"/>
        <w:kinsoku w:val="0"/>
        <w:overflowPunct w:val="0"/>
        <w:spacing w:before="183"/>
        <w:rPr>
          <w:sz w:val="20"/>
          <w:szCs w:val="20"/>
        </w:rPr>
        <w:sectPr w:rsidR="00E22BBA">
          <w:type w:val="continuous"/>
          <w:pgSz w:w="11920" w:h="16860"/>
          <w:pgMar w:top="0" w:right="850" w:bottom="280" w:left="1133" w:header="720" w:footer="720" w:gutter="0"/>
          <w:cols w:space="720" w:equalWidth="0">
            <w:col w:w="9937"/>
          </w:cols>
          <w:noEndnote/>
        </w:sectPr>
      </w:pPr>
    </w:p>
    <w:p w14:paraId="72EA3672" w14:textId="77777777" w:rsidR="00E22BBA" w:rsidRDefault="00E22BBA">
      <w:pPr>
        <w:pStyle w:val="BodyText"/>
        <w:kinsoku w:val="0"/>
        <w:overflowPunct w:val="0"/>
        <w:spacing w:before="123"/>
        <w:ind w:left="422" w:right="38"/>
        <w:rPr>
          <w:b/>
          <w:bCs/>
        </w:rPr>
      </w:pPr>
      <w:r>
        <w:rPr>
          <w:b/>
          <w:bCs/>
          <w:spacing w:val="-2"/>
        </w:rPr>
        <w:t>Is</w:t>
      </w:r>
      <w:r>
        <w:rPr>
          <w:b/>
          <w:bCs/>
          <w:spacing w:val="-9"/>
        </w:rPr>
        <w:t xml:space="preserve"> </w:t>
      </w:r>
      <w:r>
        <w:rPr>
          <w:b/>
          <w:bCs/>
          <w:spacing w:val="-2"/>
        </w:rPr>
        <w:t>your</w:t>
      </w:r>
      <w:r>
        <w:rPr>
          <w:b/>
          <w:bCs/>
          <w:spacing w:val="-9"/>
        </w:rPr>
        <w:t xml:space="preserve"> </w:t>
      </w:r>
      <w:r>
        <w:rPr>
          <w:b/>
          <w:bCs/>
          <w:spacing w:val="-2"/>
        </w:rPr>
        <w:t>organization</w:t>
      </w:r>
      <w:r>
        <w:rPr>
          <w:b/>
          <w:bCs/>
          <w:spacing w:val="-8"/>
        </w:rPr>
        <w:t xml:space="preserve"> </w:t>
      </w:r>
      <w:r>
        <w:rPr>
          <w:b/>
          <w:bCs/>
          <w:spacing w:val="-2"/>
        </w:rPr>
        <w:t>planning</w:t>
      </w:r>
      <w:r>
        <w:rPr>
          <w:b/>
          <w:bCs/>
          <w:spacing w:val="-7"/>
        </w:rPr>
        <w:t xml:space="preserve"> </w:t>
      </w:r>
      <w:r>
        <w:rPr>
          <w:b/>
          <w:bCs/>
          <w:spacing w:val="-2"/>
        </w:rPr>
        <w:t>to</w:t>
      </w:r>
      <w:r>
        <w:rPr>
          <w:b/>
          <w:bCs/>
          <w:spacing w:val="-8"/>
        </w:rPr>
        <w:t xml:space="preserve"> </w:t>
      </w:r>
      <w:r>
        <w:rPr>
          <w:b/>
          <w:bCs/>
          <w:spacing w:val="-2"/>
        </w:rPr>
        <w:t xml:space="preserve">become </w:t>
      </w:r>
      <w:r>
        <w:rPr>
          <w:b/>
          <w:bCs/>
        </w:rPr>
        <w:t>ISO 56002 certified (Innovation Management certification standard)</w:t>
      </w:r>
      <w:proofErr w:type="gramStart"/>
      <w:r>
        <w:rPr>
          <w:b/>
          <w:bCs/>
        </w:rPr>
        <w:t>? :</w:t>
      </w:r>
      <w:proofErr w:type="gramEnd"/>
    </w:p>
    <w:p w14:paraId="1E379EF0" w14:textId="77777777" w:rsidR="00E22BBA" w:rsidRDefault="00E22BBA">
      <w:pPr>
        <w:pStyle w:val="BodyText"/>
        <w:tabs>
          <w:tab w:val="left" w:pos="1149"/>
          <w:tab w:val="left" w:pos="1484"/>
          <w:tab w:val="left" w:pos="2086"/>
          <w:tab w:val="left" w:pos="4992"/>
        </w:tabs>
        <w:kinsoku w:val="0"/>
        <w:overflowPunct w:val="0"/>
        <w:spacing w:before="90"/>
        <w:ind w:left="422"/>
        <w:rPr>
          <w:spacing w:val="16"/>
        </w:rPr>
      </w:pPr>
      <w:r>
        <w:rPr>
          <w:sz w:val="24"/>
          <w:szCs w:val="24"/>
        </w:rPr>
        <w:br w:type="column"/>
      </w:r>
      <w:r>
        <w:rPr>
          <w:spacing w:val="16"/>
          <w:u w:val="single"/>
        </w:rPr>
        <w:t xml:space="preserve"> </w:t>
      </w:r>
      <w:r>
        <w:rPr>
          <w:spacing w:val="-5"/>
          <w:u w:val="single"/>
        </w:rPr>
        <w:t>Yes</w:t>
      </w:r>
      <w:r>
        <w:rPr>
          <w:u w:val="single"/>
        </w:rPr>
        <w:tab/>
      </w:r>
      <w:r>
        <w:rPr>
          <w:spacing w:val="-10"/>
          <w:u w:val="single"/>
        </w:rPr>
        <w:t>/</w:t>
      </w:r>
      <w:r>
        <w:rPr>
          <w:u w:val="single"/>
        </w:rPr>
        <w:tab/>
      </w:r>
      <w:r>
        <w:rPr>
          <w:spacing w:val="-5"/>
          <w:u w:val="single"/>
        </w:rPr>
        <w:t>No</w:t>
      </w:r>
      <w:r>
        <w:rPr>
          <w:u w:val="single"/>
        </w:rPr>
        <w:tab/>
        <w:t>/</w:t>
      </w:r>
      <w:r>
        <w:rPr>
          <w:spacing w:val="60"/>
          <w:w w:val="150"/>
          <w:u w:val="single"/>
        </w:rPr>
        <w:t xml:space="preserve"> </w:t>
      </w:r>
      <w:r>
        <w:rPr>
          <w:u w:val="single"/>
        </w:rPr>
        <w:t>Thinking</w:t>
      </w:r>
      <w:r>
        <w:rPr>
          <w:spacing w:val="-5"/>
          <w:u w:val="single"/>
        </w:rPr>
        <w:t xml:space="preserve"> </w:t>
      </w:r>
      <w:r>
        <w:rPr>
          <w:u w:val="single"/>
        </w:rPr>
        <w:t>about</w:t>
      </w:r>
      <w:r>
        <w:rPr>
          <w:spacing w:val="-7"/>
          <w:u w:val="single"/>
        </w:rPr>
        <w:t xml:space="preserve"> </w:t>
      </w:r>
      <w:r>
        <w:rPr>
          <w:spacing w:val="-5"/>
          <w:u w:val="single"/>
        </w:rPr>
        <w:t>it</w:t>
      </w:r>
      <w:r>
        <w:rPr>
          <w:u w:val="single"/>
        </w:rPr>
        <w:tab/>
      </w:r>
    </w:p>
    <w:p w14:paraId="56D929D7" w14:textId="77777777" w:rsidR="00E22BBA" w:rsidRDefault="00E22BBA">
      <w:pPr>
        <w:pStyle w:val="BodyText"/>
        <w:tabs>
          <w:tab w:val="left" w:pos="1149"/>
          <w:tab w:val="left" w:pos="1484"/>
          <w:tab w:val="left" w:pos="2086"/>
          <w:tab w:val="left" w:pos="4992"/>
        </w:tabs>
        <w:kinsoku w:val="0"/>
        <w:overflowPunct w:val="0"/>
        <w:spacing w:before="90"/>
        <w:ind w:left="422"/>
        <w:rPr>
          <w:spacing w:val="16"/>
        </w:rPr>
        <w:sectPr w:rsidR="00E22BBA">
          <w:type w:val="continuous"/>
          <w:pgSz w:w="11920" w:h="16860"/>
          <w:pgMar w:top="0" w:right="850" w:bottom="280" w:left="1133" w:header="720" w:footer="720" w:gutter="0"/>
          <w:cols w:num="2" w:space="720" w:equalWidth="0">
            <w:col w:w="4190" w:space="81"/>
            <w:col w:w="5666"/>
          </w:cols>
          <w:noEndnote/>
        </w:sectPr>
      </w:pPr>
    </w:p>
    <w:p w14:paraId="6426EFF9" w14:textId="77777777" w:rsidR="00E22BBA" w:rsidRDefault="00E22BBA">
      <w:pPr>
        <w:pStyle w:val="BodyText"/>
        <w:kinsoku w:val="0"/>
        <w:overflowPunct w:val="0"/>
        <w:spacing w:before="251"/>
      </w:pPr>
    </w:p>
    <w:p w14:paraId="44D11F9D" w14:textId="77777777" w:rsidR="00E22BBA" w:rsidRDefault="00E22BBA">
      <w:pPr>
        <w:pStyle w:val="BodyText"/>
        <w:tabs>
          <w:tab w:val="left" w:pos="4722"/>
          <w:tab w:val="left" w:pos="9334"/>
        </w:tabs>
        <w:kinsoku w:val="0"/>
        <w:overflowPunct w:val="0"/>
        <w:spacing w:before="1"/>
        <w:ind w:left="422" w:right="599"/>
        <w:rPr>
          <w:b/>
          <w:bCs/>
        </w:rPr>
      </w:pPr>
      <w:r>
        <w:rPr>
          <w:b/>
          <w:bCs/>
        </w:rPr>
        <w:t>Additional comments about your</w:t>
      </w:r>
      <w:r>
        <w:rPr>
          <w:b/>
          <w:bCs/>
        </w:rPr>
        <w:tab/>
      </w:r>
      <w:r>
        <w:rPr>
          <w:b/>
          <w:bCs/>
          <w:u w:val="single"/>
        </w:rPr>
        <w:tab/>
      </w:r>
      <w:r>
        <w:rPr>
          <w:b/>
          <w:bCs/>
        </w:rPr>
        <w:t xml:space="preserve"> Innovation Management department?</w:t>
      </w:r>
    </w:p>
    <w:p w14:paraId="25B6A30D" w14:textId="77777777" w:rsidR="00E22BBA" w:rsidRDefault="00E22BBA">
      <w:pPr>
        <w:pStyle w:val="BodyText"/>
        <w:kinsoku w:val="0"/>
        <w:overflowPunct w:val="0"/>
        <w:rPr>
          <w:b/>
          <w:bCs/>
          <w:sz w:val="20"/>
          <w:szCs w:val="20"/>
        </w:rPr>
      </w:pPr>
    </w:p>
    <w:p w14:paraId="6A99FB78" w14:textId="77777777" w:rsidR="00E22BBA" w:rsidRDefault="00E22BBA">
      <w:pPr>
        <w:pStyle w:val="BodyText"/>
        <w:kinsoku w:val="0"/>
        <w:overflowPunct w:val="0"/>
        <w:rPr>
          <w:b/>
          <w:bCs/>
          <w:sz w:val="20"/>
          <w:szCs w:val="20"/>
        </w:rPr>
      </w:pPr>
    </w:p>
    <w:p w14:paraId="30510AF4" w14:textId="77777777" w:rsidR="00E22BBA" w:rsidRDefault="0027016C">
      <w:pPr>
        <w:pStyle w:val="BodyText"/>
        <w:kinsoku w:val="0"/>
        <w:overflowPunct w:val="0"/>
        <w:spacing w:before="11"/>
        <w:rPr>
          <w:b/>
          <w:bCs/>
          <w:sz w:val="20"/>
          <w:szCs w:val="20"/>
        </w:rPr>
      </w:pPr>
      <w:r>
        <w:rPr>
          <w:noProof/>
        </w:rPr>
        <w:pict w14:anchorId="56760DD1">
          <v:group id="_x0000_s2526" style="position:absolute;margin-left:1in;margin-top:13.25pt;width:451.8pt;height:67.35pt;z-index:251632640;mso-wrap-distance-left:0;mso-wrap-distance-right:0;mso-position-horizontal-relative:page" coordorigin="1440,265" coordsize="9036,1347" o:allowincell="f">
            <v:shape id="_x0000_s2527" style="position:absolute;left:1440;top:276;width:9032;height:1336;mso-position-horizontal-relative:page;mso-position-vertical-relative:text" coordsize="9032,1336" o:allowincell="f" path="m9031,l,,,1335r9031,l9031,xe" fillcolor="#1f3861" stroked="f">
              <v:path arrowok="t"/>
            </v:shape>
            <v:shape id="_x0000_s2528" style="position:absolute;left:1440;top:269;width:720;height:1;mso-position-horizontal-relative:page;mso-position-vertical-relative:text" coordsize="720,1" o:allowincell="f" path="m,l719,e" filled="f" strokeweight=".36pt">
              <v:stroke dashstyle="3 1"/>
              <v:path arrowok="t"/>
            </v:shape>
            <v:shape id="_x0000_s2529" style="position:absolute;left:2160;top:269;width:37;height:1;mso-position-horizontal-relative:page;mso-position-vertical-relative:text" coordsize="37,1" o:allowincell="f" path="m,l36,e" filled="f" strokeweight=".36pt">
              <v:stroke dashstyle="3 1"/>
              <v:path arrowok="t"/>
            </v:shape>
            <v:group id="_x0000_s2530" style="position:absolute;left:2196;top:269;width:360;height:1" coordorigin="2196,269" coordsize="360,1" o:allowincell="f">
              <v:shape id="_x0000_s2531" style="position:absolute;left:2196;top:269;width:360;height:1;mso-position-horizontal-relative:page;mso-position-vertical-relative:text" coordsize="360,1" o:allowincell="f" path="m,l35,e" filled="f" strokeweight=".36pt">
                <v:stroke dashstyle="3 1"/>
                <v:path arrowok="t"/>
              </v:shape>
              <v:shape id="_x0000_s2532" style="position:absolute;left:2196;top:269;width:360;height:1;mso-position-horizontal-relative:page;mso-position-vertical-relative:text" coordsize="360,1" o:allowincell="f" path="m35,l71,e" filled="f" strokeweight=".36pt">
                <v:stroke dashstyle="3 1"/>
                <v:path arrowok="t"/>
              </v:shape>
              <v:shape id="_x0000_s2533" style="position:absolute;left:2196;top:269;width:360;height:1;mso-position-horizontal-relative:page;mso-position-vertical-relative:text" coordsize="360,1" o:allowincell="f" path="m71,r36,e" filled="f" strokeweight=".36pt">
                <v:stroke dashstyle="3 1"/>
                <v:path arrowok="t"/>
              </v:shape>
              <v:shape id="_x0000_s2534" style="position:absolute;left:2196;top:269;width:360;height:1;mso-position-horizontal-relative:page;mso-position-vertical-relative:text" coordsize="360,1" o:allowincell="f" path="m108,r36,e" filled="f" strokeweight=".36pt">
                <v:stroke dashstyle="3 1"/>
                <v:path arrowok="t"/>
              </v:shape>
              <v:shape id="_x0000_s2535" style="position:absolute;left:2196;top:269;width:360;height:1;mso-position-horizontal-relative:page;mso-position-vertical-relative:text" coordsize="360,1" o:allowincell="f" path="m144,r36,e" filled="f" strokeweight=".36pt">
                <v:stroke dashstyle="3 1"/>
                <v:path arrowok="t"/>
              </v:shape>
              <v:shape id="_x0000_s2536" style="position:absolute;left:2196;top:269;width:360;height:1;mso-position-horizontal-relative:page;mso-position-vertical-relative:text" coordsize="360,1" o:allowincell="f" path="m180,r35,e" filled="f" strokeweight=".36pt">
                <v:stroke dashstyle="3 1"/>
                <v:path arrowok="t"/>
              </v:shape>
              <v:shape id="_x0000_s2537" style="position:absolute;left:2196;top:269;width:360;height:1;mso-position-horizontal-relative:page;mso-position-vertical-relative:text" coordsize="360,1" o:allowincell="f" path="m215,r36,e" filled="f" strokeweight=".36pt">
                <v:stroke dashstyle="3 1"/>
                <v:path arrowok="t"/>
              </v:shape>
              <v:shape id="_x0000_s2538" style="position:absolute;left:2196;top:269;width:360;height:1;mso-position-horizontal-relative:page;mso-position-vertical-relative:text" coordsize="360,1" o:allowincell="f" path="m251,r36,e" filled="f" strokeweight=".36pt">
                <v:stroke dashstyle="3 1"/>
                <v:path arrowok="t"/>
              </v:shape>
              <v:shape id="_x0000_s2539" style="position:absolute;left:2196;top:269;width:360;height:1;mso-position-horizontal-relative:page;mso-position-vertical-relative:text" coordsize="360,1" o:allowincell="f" path="m288,r36,e" filled="f" strokeweight=".36pt">
                <v:stroke dashstyle="3 1"/>
                <v:path arrowok="t"/>
              </v:shape>
              <v:shape id="_x0000_s2540" style="position:absolute;left:2196;top:269;width:360;height:1;mso-position-horizontal-relative:page;mso-position-vertical-relative:text" coordsize="360,1" o:allowincell="f" path="m324,r36,e" filled="f" strokeweight=".36pt">
                <v:stroke dashstyle="3 1"/>
                <v:path arrowok="t"/>
              </v:shape>
            </v:group>
            <v:shape id="_x0000_s2541" style="position:absolute;left:2556;top:269;width:1081;height:1;mso-position-horizontal-relative:page;mso-position-vertical-relative:text" coordsize="1081,1" o:allowincell="f" path="m,l1080,e" filled="f" strokeweight=".36pt">
              <v:stroke dashstyle="3 1"/>
              <v:path arrowok="t"/>
            </v:shape>
            <v:shape id="_x0000_s2542" style="position:absolute;left:3637;top:269;width:37;height:1;mso-position-horizontal-relative:page;mso-position-vertical-relative:text" coordsize="37,1" o:allowincell="f" path="m,l36,e" filled="f" strokeweight=".36pt">
              <v:stroke dashstyle="3 1"/>
              <v:path arrowok="t"/>
            </v:shape>
            <v:group id="_x0000_s2543" style="position:absolute;left:3673;top:269;width:1440;height:1" coordorigin="3673,269" coordsize="1440,1" o:allowincell="f">
              <v:shape id="_x0000_s2544" style="position:absolute;left:3673;top:269;width:1440;height:1;mso-position-horizontal-relative:page;mso-position-vertical-relative:text" coordsize="1440,1" o:allowincell="f" path="m,l36,e" filled="f" strokeweight=".36pt">
                <v:stroke dashstyle="3 1"/>
                <v:path arrowok="t"/>
              </v:shape>
              <v:shape id="_x0000_s2545" style="position:absolute;left:3673;top:269;width:1440;height:1;mso-position-horizontal-relative:page;mso-position-vertical-relative:text" coordsize="1440,1" o:allowincell="f" path="m36,l1440,e" filled="f" strokeweight=".36pt">
                <v:stroke dashstyle="3 1"/>
                <v:path arrowok="t"/>
              </v:shape>
            </v:group>
            <v:shape id="_x0000_s2546" style="position:absolute;left:5113;top:269;width:37;height:1;mso-position-horizontal-relative:page;mso-position-vertical-relative:text" coordsize="37,1" o:allowincell="f" path="m,l36,e" filled="f" strokeweight=".36pt">
              <v:stroke dashstyle="3 1"/>
              <v:path arrowok="t"/>
            </v:shape>
            <v:group id="_x0000_s2547" style="position:absolute;left:5149;top:269;width:504;height:1" coordorigin="5149,269" coordsize="504,1" o:allowincell="f">
              <v:shape id="_x0000_s2548" style="position:absolute;left:5149;top:269;width:504;height:1;mso-position-horizontal-relative:page;mso-position-vertical-relative:text" coordsize="504,1" o:allowincell="f" path="m,l36,e" filled="f" strokeweight=".36pt">
                <v:stroke dashstyle="3 1"/>
                <v:path arrowok="t"/>
              </v:shape>
              <v:shape id="_x0000_s2549" style="position:absolute;left:5149;top:269;width:504;height:1;mso-position-horizontal-relative:page;mso-position-vertical-relative:text" coordsize="504,1" o:allowincell="f" path="m36,l503,e" filled="f" strokeweight=".36pt">
                <v:stroke dashstyle="3 1"/>
                <v:path arrowok="t"/>
              </v:shape>
            </v:group>
            <v:shape id="_x0000_s2550" style="position:absolute;left:5653;top:269;width:15;height:1;mso-position-horizontal-relative:page;mso-position-vertical-relative:text" coordsize="15,1" o:allowincell="f" path="m,l14,e" filled="f" strokeweight=".36pt">
              <v:path arrowok="t"/>
            </v:shape>
            <v:shape id="_x0000_s2551" style="position:absolute;left:1440;top:273;width:4235;height:4;mso-position-horizontal-relative:page;mso-position-vertical-relative:text" coordsize="4235,4" o:allowincell="f" path="m4234,r-7,l4227,,,,,3r4227,l4227,3r7,l4234,xe" fillcolor="#1f3861" stroked="f">
              <v:path arrowok="t"/>
            </v:shape>
            <v:shape id="_x0000_s2552" style="position:absolute;left:5668;top:269;width:8;height:1;mso-position-horizontal-relative:page;mso-position-vertical-relative:text" coordsize="8,1" o:allowincell="f" path="m,l7,e" filled="f" strokeweight=".36pt">
              <v:path arrowok="t"/>
            </v:shape>
            <v:group id="_x0000_s2553" style="position:absolute;left:5675;top:269;width:900;height:1" coordorigin="5675,269" coordsize="900,1" o:allowincell="f">
              <v:shape id="_x0000_s2554" style="position:absolute;left:5675;top:269;width:900;height:1;mso-position-horizontal-relative:page;mso-position-vertical-relative:text" coordsize="900,1" o:allowincell="f" path="m,l36,e" filled="f" strokeweight=".36pt">
                <v:stroke dashstyle="3 1"/>
                <v:path arrowok="t"/>
              </v:shape>
              <v:shape id="_x0000_s2555" style="position:absolute;left:5675;top:269;width:900;height:1;mso-position-horizontal-relative:page;mso-position-vertical-relative:text" coordsize="900,1" o:allowincell="f" path="m36,l900,e" filled="f" strokeweight=".36pt">
                <v:stroke dashstyle="3 1"/>
                <v:path arrowok="t"/>
              </v:shape>
            </v:group>
            <v:shape id="_x0000_s2556" style="position:absolute;left:6575;top:269;width:37;height:1;mso-position-horizontal-relative:page;mso-position-vertical-relative:text" coordsize="37,1" o:allowincell="f" path="m,l36,e" filled="f" strokeweight=".36pt">
              <v:stroke dashstyle="3 1"/>
              <v:path arrowok="t"/>
            </v:shape>
            <v:group id="_x0000_s2557" style="position:absolute;left:6611;top:269;width:1440;height:1" coordorigin="6611,269" coordsize="1440,1" o:allowincell="f">
              <v:shape id="_x0000_s2558" style="position:absolute;left:6611;top:269;width:1440;height:1;mso-position-horizontal-relative:page;mso-position-vertical-relative:text" coordsize="1440,1" o:allowincell="f" path="m,l36,e" filled="f" strokeweight=".36pt">
                <v:stroke dashstyle="3 1"/>
                <v:path arrowok="t"/>
              </v:shape>
              <v:shape id="_x0000_s2559" style="position:absolute;left:6611;top:269;width:1440;height:1;mso-position-horizontal-relative:page;mso-position-vertical-relative:text" coordsize="1440,1" o:allowincell="f" path="m36,l1440,e" filled="f" strokeweight=".36pt">
                <v:stroke dashstyle="3 1"/>
                <v:path arrowok="t"/>
              </v:shape>
            </v:group>
            <v:shape id="_x0000_s2560" style="position:absolute;left:8051;top:269;width:37;height:1;mso-position-horizontal-relative:page;mso-position-vertical-relative:text" coordsize="37,1" o:allowincell="f" path="m,l36,e" filled="f" strokeweight=".36pt">
              <v:stroke dashstyle="3 1"/>
              <v:path arrowok="t"/>
            </v:shape>
            <v:group id="_x0000_s2561" style="position:absolute;left:8088;top:269;width:1440;height:1" coordorigin="8088,269" coordsize="1440,1" o:allowincell="f">
              <v:shape id="_x0000_s2562" style="position:absolute;left:8088;top:269;width:1440;height:1;mso-position-horizontal-relative:page;mso-position-vertical-relative:text" coordsize="1440,1" o:allowincell="f" path="m,l36,e" filled="f" strokeweight=".36pt">
                <v:stroke dashstyle="3 1"/>
                <v:path arrowok="t"/>
              </v:shape>
              <v:shape id="_x0000_s2563" style="position:absolute;left:8088;top:269;width:1440;height:1;mso-position-horizontal-relative:page;mso-position-vertical-relative:text" coordsize="1440,1" o:allowincell="f" path="m36,l1439,e" filled="f" strokeweight=".36pt">
                <v:stroke dashstyle="3 1"/>
                <v:path arrowok="t"/>
              </v:shape>
            </v:group>
            <v:shape id="_x0000_s2564" style="position:absolute;left:9528;top:269;width:37;height:1;mso-position-horizontal-relative:page;mso-position-vertical-relative:text" coordsize="37,1" o:allowincell="f" path="m,l36,e" filled="f" strokeweight=".36pt">
              <v:stroke dashstyle="3 1"/>
              <v:path arrowok="t"/>
            </v:shape>
            <v:group id="_x0000_s2565" style="position:absolute;left:9564;top:269;width:648;height:1" coordorigin="9564,269" coordsize="648,1" o:allowincell="f">
              <v:shape id="_x0000_s2566" style="position:absolute;left:9564;top:269;width:648;height:1;mso-position-horizontal-relative:page;mso-position-vertical-relative:text" coordsize="648,1" o:allowincell="f" path="m,l36,e" filled="f" strokeweight=".36pt">
                <v:stroke dashstyle="3 1"/>
                <v:path arrowok="t"/>
              </v:shape>
              <v:shape id="_x0000_s2567" style="position:absolute;left:9564;top:269;width:648;height:1;mso-position-horizontal-relative:page;mso-position-vertical-relative:text" coordsize="648,1" o:allowincell="f" path="m36,l647,e" filled="f" strokeweight=".36pt">
                <v:stroke dashstyle="3 1"/>
                <v:path arrowok="t"/>
              </v:shape>
            </v:group>
            <v:group id="_x0000_s2568" style="position:absolute;left:10212;top:269;width:108;height:1" coordorigin="10212,269" coordsize="108,1" o:allowincell="f">
              <v:shape id="_x0000_s2569" style="position:absolute;left:10212;top:269;width:108;height:1;mso-position-horizontal-relative:page;mso-position-vertical-relative:text" coordsize="108,1" o:allowincell="f" path="m,l35,e" filled="f" strokeweight=".36pt">
                <v:stroke dashstyle="3 1"/>
                <v:path arrowok="t"/>
              </v:shape>
              <v:shape id="_x0000_s2570" style="position:absolute;left:10212;top:269;width:108;height:1;mso-position-horizontal-relative:page;mso-position-vertical-relative:text" coordsize="108,1" o:allowincell="f" path="m36,l72,e" filled="f" strokeweight=".36pt">
                <v:stroke dashstyle="3 1"/>
                <v:path arrowok="t"/>
              </v:shape>
              <v:shape id="_x0000_s2571" style="position:absolute;left:10212;top:269;width:108;height:1;mso-position-horizontal-relative:page;mso-position-vertical-relative:text" coordsize="108,1" o:allowincell="f" path="m72,r35,e" filled="f" strokeweight=".36pt">
                <v:stroke dashstyle="3 1"/>
                <v:path arrowok="t"/>
              </v:shape>
            </v:group>
            <v:shape id="_x0000_s2572" style="position:absolute;left:10320;top:269;width:36;height:1;mso-position-horizontal-relative:page;mso-position-vertical-relative:text" coordsize="36,1" o:allowincell="f" path="m,l35,e" filled="f" strokeweight=".36pt">
              <v:stroke dashstyle="3 1"/>
              <v:path arrowok="t"/>
            </v:shape>
            <v:group id="_x0000_s2573" style="position:absolute;left:10356;top:269;width:108;height:1" coordorigin="10356,269" coordsize="108,1" o:allowincell="f">
              <v:shape id="_x0000_s2574" style="position:absolute;left:10356;top:269;width:108;height:1;mso-position-horizontal-relative:page;mso-position-vertical-relative:text" coordsize="108,1" o:allowincell="f" path="m,l35,e" filled="f" strokeweight=".36pt">
                <v:stroke dashstyle="3 1"/>
                <v:path arrowok="t"/>
              </v:shape>
              <v:shape id="_x0000_s2575" style="position:absolute;left:10356;top:269;width:108;height:1;mso-position-horizontal-relative:page;mso-position-vertical-relative:text" coordsize="108,1" o:allowincell="f" path="m35,l71,e" filled="f" strokeweight=".36pt">
                <v:stroke dashstyle="3 1"/>
                <v:path arrowok="t"/>
              </v:shape>
              <v:shape id="_x0000_s2576" style="position:absolute;left:10356;top:269;width:108;height:1;mso-position-horizontal-relative:page;mso-position-vertical-relative:text" coordsize="108,1" o:allowincell="f" path="m72,r35,e" filled="f" strokeweight=".36pt">
                <v:stroke dashstyle="3 1"/>
                <v:path arrowok="t"/>
              </v:shape>
            </v:group>
            <v:shape id="_x0000_s2577" style="position:absolute;left:10464;top:269;width:11;height:1;mso-position-horizontal-relative:page;mso-position-vertical-relative:text" coordsize="11,1" o:allowincell="f" path="m,l10,e" filled="f" strokeweight=".36pt">
              <v:path arrowok="t"/>
            </v:shape>
            <v:shape id="_x0000_s2578" style="position:absolute;left:5675;top:273;width:4801;height:4;mso-position-horizontal-relative:page;mso-position-vertical-relative:text" coordsize="4801,4" o:allowincell="f" path="m4800,l,,,3r4800,l4800,xe" fillcolor="#1f3861" stroked="f">
              <v:path arrowok="t"/>
            </v:shape>
            <v:shape id="_x0000_s2579" type="#_x0000_t202" style="position:absolute;left:1440;top:273;width:9036;height:1340;mso-position-horizontal-relative:page" o:allowincell="f" filled="f" stroked="f">
              <v:textbox inset="0,0,0,0">
                <w:txbxContent>
                  <w:p w14:paraId="13C4030E" w14:textId="77777777" w:rsidR="00E22BBA" w:rsidRDefault="00E22BBA">
                    <w:pPr>
                      <w:pStyle w:val="BodyText"/>
                      <w:kinsoku w:val="0"/>
                      <w:overflowPunct w:val="0"/>
                      <w:spacing w:before="3"/>
                      <w:ind w:left="334" w:right="686"/>
                      <w:jc w:val="both"/>
                      <w:rPr>
                        <w:b/>
                        <w:bCs/>
                        <w:color w:val="FFFFFF"/>
                      </w:rPr>
                    </w:pPr>
                    <w:r>
                      <w:rPr>
                        <w:b/>
                        <w:bCs/>
                        <w:color w:val="FFFFFF"/>
                      </w:rPr>
                      <w:t>Quick survey</w:t>
                    </w:r>
                    <w:r>
                      <w:rPr>
                        <w:b/>
                        <w:bCs/>
                        <w:color w:val="FFFFFF"/>
                        <w:vertAlign w:val="superscript"/>
                      </w:rPr>
                      <w:t>1</w:t>
                    </w:r>
                    <w:r>
                      <w:rPr>
                        <w:b/>
                        <w:bCs/>
                        <w:color w:val="FFFFFF"/>
                      </w:rPr>
                      <w:t xml:space="preserve"> about the state of KM and Inn ovation Management in your organization.</w:t>
                    </w:r>
                    <w:r>
                      <w:rPr>
                        <w:b/>
                        <w:bCs/>
                        <w:color w:val="FFFFFF"/>
                        <w:spacing w:val="-3"/>
                      </w:rPr>
                      <w:t xml:space="preserve"> </w:t>
                    </w:r>
                    <w:r>
                      <w:rPr>
                        <w:b/>
                        <w:bCs/>
                        <w:color w:val="FFFFFF"/>
                      </w:rPr>
                      <w:t>This</w:t>
                    </w:r>
                    <w:r>
                      <w:rPr>
                        <w:b/>
                        <w:bCs/>
                        <w:color w:val="FFFFFF"/>
                        <w:spacing w:val="-3"/>
                      </w:rPr>
                      <w:t xml:space="preserve"> </w:t>
                    </w:r>
                    <w:r>
                      <w:rPr>
                        <w:b/>
                        <w:bCs/>
                        <w:color w:val="FFFFFF"/>
                      </w:rPr>
                      <w:t>information</w:t>
                    </w:r>
                    <w:r>
                      <w:rPr>
                        <w:b/>
                        <w:bCs/>
                        <w:color w:val="FFFFFF"/>
                        <w:spacing w:val="-6"/>
                      </w:rPr>
                      <w:t xml:space="preserve"> </w:t>
                    </w:r>
                    <w:r>
                      <w:rPr>
                        <w:b/>
                        <w:bCs/>
                        <w:color w:val="FFFFFF"/>
                      </w:rPr>
                      <w:t>is</w:t>
                    </w:r>
                    <w:r>
                      <w:rPr>
                        <w:b/>
                        <w:bCs/>
                        <w:color w:val="FFFFFF"/>
                        <w:spacing w:val="-4"/>
                      </w:rPr>
                      <w:t xml:space="preserve"> </w:t>
                    </w:r>
                    <w:r>
                      <w:rPr>
                        <w:b/>
                        <w:bCs/>
                        <w:color w:val="FFFFFF"/>
                      </w:rPr>
                      <w:t>not</w:t>
                    </w:r>
                    <w:r>
                      <w:rPr>
                        <w:b/>
                        <w:bCs/>
                        <w:color w:val="FFFFFF"/>
                        <w:spacing w:val="-5"/>
                      </w:rPr>
                      <w:t xml:space="preserve"> </w:t>
                    </w:r>
                    <w:r>
                      <w:rPr>
                        <w:b/>
                        <w:bCs/>
                        <w:color w:val="FFFFFF"/>
                      </w:rPr>
                      <w:t>part</w:t>
                    </w:r>
                    <w:r>
                      <w:rPr>
                        <w:b/>
                        <w:bCs/>
                        <w:color w:val="FFFFFF"/>
                        <w:spacing w:val="-6"/>
                      </w:rPr>
                      <w:t xml:space="preserve"> </w:t>
                    </w:r>
                    <w:r>
                      <w:rPr>
                        <w:b/>
                        <w:bCs/>
                        <w:color w:val="FFFFFF"/>
                      </w:rPr>
                      <w:t>of</w:t>
                    </w:r>
                    <w:r>
                      <w:rPr>
                        <w:b/>
                        <w:bCs/>
                        <w:color w:val="FFFFFF"/>
                        <w:spacing w:val="-6"/>
                      </w:rPr>
                      <w:t xml:space="preserve"> </w:t>
                    </w:r>
                    <w:r>
                      <w:rPr>
                        <w:b/>
                        <w:bCs/>
                        <w:color w:val="FFFFFF"/>
                      </w:rPr>
                      <w:t>the</w:t>
                    </w:r>
                    <w:r>
                      <w:rPr>
                        <w:b/>
                        <w:bCs/>
                        <w:color w:val="FFFFFF"/>
                        <w:spacing w:val="-5"/>
                      </w:rPr>
                      <w:t xml:space="preserve"> </w:t>
                    </w:r>
                    <w:r>
                      <w:rPr>
                        <w:b/>
                        <w:bCs/>
                        <w:color w:val="FFFFFF"/>
                      </w:rPr>
                      <w:t>MIKE</w:t>
                    </w:r>
                    <w:r>
                      <w:rPr>
                        <w:b/>
                        <w:bCs/>
                        <w:color w:val="FFFFFF"/>
                        <w:spacing w:val="-6"/>
                      </w:rPr>
                      <w:t xml:space="preserve"> </w:t>
                    </w:r>
                    <w:r>
                      <w:rPr>
                        <w:b/>
                        <w:bCs/>
                        <w:color w:val="FFFFFF"/>
                      </w:rPr>
                      <w:t>Assessment,</w:t>
                    </w:r>
                    <w:r>
                      <w:rPr>
                        <w:b/>
                        <w:bCs/>
                        <w:color w:val="FFFFFF"/>
                        <w:spacing w:val="-4"/>
                      </w:rPr>
                      <w:t xml:space="preserve"> </w:t>
                    </w:r>
                    <w:r>
                      <w:rPr>
                        <w:b/>
                        <w:bCs/>
                        <w:color w:val="FFFFFF"/>
                      </w:rPr>
                      <w:t>but</w:t>
                    </w:r>
                    <w:r>
                      <w:rPr>
                        <w:b/>
                        <w:bCs/>
                        <w:color w:val="FFFFFF"/>
                        <w:spacing w:val="-6"/>
                      </w:rPr>
                      <w:t xml:space="preserve"> </w:t>
                    </w:r>
                    <w:r>
                      <w:rPr>
                        <w:b/>
                        <w:bCs/>
                        <w:color w:val="FFFFFF"/>
                      </w:rPr>
                      <w:t>it</w:t>
                    </w:r>
                    <w:r>
                      <w:rPr>
                        <w:b/>
                        <w:bCs/>
                        <w:color w:val="FFFFFF"/>
                        <w:spacing w:val="-6"/>
                      </w:rPr>
                      <w:t xml:space="preserve"> </w:t>
                    </w:r>
                    <w:r>
                      <w:rPr>
                        <w:b/>
                        <w:bCs/>
                        <w:color w:val="FFFFFF"/>
                      </w:rPr>
                      <w:t>will</w:t>
                    </w:r>
                    <w:r>
                      <w:rPr>
                        <w:b/>
                        <w:bCs/>
                        <w:color w:val="FFFFFF"/>
                        <w:spacing w:val="-1"/>
                      </w:rPr>
                      <w:t xml:space="preserve"> </w:t>
                    </w:r>
                    <w:r>
                      <w:rPr>
                        <w:b/>
                        <w:bCs/>
                        <w:color w:val="FFFFFF"/>
                      </w:rPr>
                      <w:t>help</w:t>
                    </w:r>
                    <w:r>
                      <w:rPr>
                        <w:b/>
                        <w:bCs/>
                        <w:color w:val="FFFFFF"/>
                        <w:spacing w:val="-3"/>
                      </w:rPr>
                      <w:t xml:space="preserve"> </w:t>
                    </w:r>
                    <w:r>
                      <w:rPr>
                        <w:b/>
                        <w:bCs/>
                        <w:color w:val="FFFFFF"/>
                      </w:rPr>
                      <w:t>us better understand how these disciplines are evolving for Hong Kong MIKE Award candidates. Data will remain confidential and be aggregated for analysis. Thank you for your answers.</w:t>
                    </w:r>
                  </w:p>
                </w:txbxContent>
              </v:textbox>
            </v:shape>
            <w10:wrap type="topAndBottom" anchorx="page"/>
          </v:group>
        </w:pict>
      </w:r>
    </w:p>
    <w:p w14:paraId="301DFCBF" w14:textId="77777777" w:rsidR="00E22BBA" w:rsidRDefault="00E22BBA">
      <w:pPr>
        <w:pStyle w:val="BodyText"/>
        <w:kinsoku w:val="0"/>
        <w:overflowPunct w:val="0"/>
        <w:spacing w:before="247"/>
        <w:ind w:left="422" w:right="886"/>
        <w:rPr>
          <w:b/>
          <w:bCs/>
          <w:sz w:val="24"/>
          <w:szCs w:val="24"/>
        </w:rPr>
      </w:pPr>
      <w:r>
        <w:rPr>
          <w:b/>
          <w:bCs/>
          <w:sz w:val="24"/>
          <w:szCs w:val="24"/>
        </w:rPr>
        <w:t>How</w:t>
      </w:r>
      <w:r>
        <w:rPr>
          <w:b/>
          <w:bCs/>
          <w:spacing w:val="-10"/>
          <w:sz w:val="24"/>
          <w:szCs w:val="24"/>
        </w:rPr>
        <w:t xml:space="preserve"> </w:t>
      </w:r>
      <w:r>
        <w:rPr>
          <w:b/>
          <w:bCs/>
          <w:sz w:val="24"/>
          <w:szCs w:val="24"/>
        </w:rPr>
        <w:t>do</w:t>
      </w:r>
      <w:r>
        <w:rPr>
          <w:b/>
          <w:bCs/>
          <w:spacing w:val="-10"/>
          <w:sz w:val="24"/>
          <w:szCs w:val="24"/>
        </w:rPr>
        <w:t xml:space="preserve"> </w:t>
      </w:r>
      <w:r>
        <w:rPr>
          <w:b/>
          <w:bCs/>
          <w:sz w:val="24"/>
          <w:szCs w:val="24"/>
        </w:rPr>
        <w:t>you</w:t>
      </w:r>
      <w:r>
        <w:rPr>
          <w:b/>
          <w:bCs/>
          <w:spacing w:val="-10"/>
          <w:sz w:val="24"/>
          <w:szCs w:val="24"/>
        </w:rPr>
        <w:t xml:space="preserve"> </w:t>
      </w:r>
      <w:r>
        <w:rPr>
          <w:b/>
          <w:bCs/>
          <w:sz w:val="24"/>
          <w:szCs w:val="24"/>
        </w:rPr>
        <w:t>expect</w:t>
      </w:r>
      <w:r>
        <w:rPr>
          <w:b/>
          <w:bCs/>
          <w:spacing w:val="-13"/>
          <w:sz w:val="24"/>
          <w:szCs w:val="24"/>
        </w:rPr>
        <w:t xml:space="preserve"> </w:t>
      </w:r>
      <w:r>
        <w:rPr>
          <w:b/>
          <w:bCs/>
          <w:sz w:val="24"/>
          <w:szCs w:val="24"/>
        </w:rPr>
        <w:t>your</w:t>
      </w:r>
      <w:r>
        <w:rPr>
          <w:b/>
          <w:bCs/>
          <w:spacing w:val="-14"/>
          <w:sz w:val="24"/>
          <w:szCs w:val="24"/>
        </w:rPr>
        <w:t xml:space="preserve"> </w:t>
      </w:r>
      <w:r>
        <w:rPr>
          <w:b/>
          <w:bCs/>
          <w:sz w:val="24"/>
          <w:szCs w:val="24"/>
        </w:rPr>
        <w:t>organization's</w:t>
      </w:r>
      <w:r>
        <w:rPr>
          <w:b/>
          <w:bCs/>
          <w:spacing w:val="-4"/>
          <w:sz w:val="24"/>
          <w:szCs w:val="24"/>
        </w:rPr>
        <w:t xml:space="preserve"> </w:t>
      </w:r>
      <w:r>
        <w:rPr>
          <w:b/>
          <w:bCs/>
          <w:sz w:val="24"/>
          <w:szCs w:val="24"/>
        </w:rPr>
        <w:t>investment</w:t>
      </w:r>
      <w:r>
        <w:rPr>
          <w:b/>
          <w:bCs/>
          <w:spacing w:val="-12"/>
          <w:sz w:val="24"/>
          <w:szCs w:val="24"/>
        </w:rPr>
        <w:t xml:space="preserve"> </w:t>
      </w:r>
      <w:r>
        <w:rPr>
          <w:b/>
          <w:bCs/>
          <w:sz w:val="24"/>
          <w:szCs w:val="24"/>
        </w:rPr>
        <w:t>in</w:t>
      </w:r>
      <w:r>
        <w:rPr>
          <w:b/>
          <w:bCs/>
          <w:spacing w:val="-10"/>
          <w:sz w:val="24"/>
          <w:szCs w:val="24"/>
        </w:rPr>
        <w:t xml:space="preserve"> </w:t>
      </w:r>
      <w:r>
        <w:rPr>
          <w:b/>
          <w:bCs/>
          <w:sz w:val="24"/>
          <w:szCs w:val="24"/>
        </w:rPr>
        <w:t>KM</w:t>
      </w:r>
      <w:r>
        <w:rPr>
          <w:b/>
          <w:bCs/>
          <w:spacing w:val="-13"/>
          <w:sz w:val="24"/>
          <w:szCs w:val="24"/>
        </w:rPr>
        <w:t xml:space="preserve"> </w:t>
      </w:r>
      <w:r>
        <w:rPr>
          <w:b/>
          <w:bCs/>
          <w:sz w:val="24"/>
          <w:szCs w:val="24"/>
        </w:rPr>
        <w:t>and</w:t>
      </w:r>
      <w:r>
        <w:rPr>
          <w:b/>
          <w:bCs/>
          <w:spacing w:val="-10"/>
          <w:sz w:val="24"/>
          <w:szCs w:val="24"/>
        </w:rPr>
        <w:t xml:space="preserve"> </w:t>
      </w:r>
      <w:r>
        <w:rPr>
          <w:b/>
          <w:bCs/>
          <w:sz w:val="24"/>
          <w:szCs w:val="24"/>
        </w:rPr>
        <w:t>Innovation</w:t>
      </w:r>
      <w:r>
        <w:rPr>
          <w:b/>
          <w:bCs/>
          <w:spacing w:val="-6"/>
          <w:sz w:val="24"/>
          <w:szCs w:val="24"/>
        </w:rPr>
        <w:t xml:space="preserve"> </w:t>
      </w:r>
      <w:r>
        <w:rPr>
          <w:b/>
          <w:bCs/>
          <w:sz w:val="24"/>
          <w:szCs w:val="24"/>
        </w:rPr>
        <w:t>to</w:t>
      </w:r>
      <w:r>
        <w:rPr>
          <w:b/>
          <w:bCs/>
          <w:spacing w:val="-8"/>
          <w:sz w:val="24"/>
          <w:szCs w:val="24"/>
        </w:rPr>
        <w:t xml:space="preserve"> </w:t>
      </w:r>
      <w:r>
        <w:rPr>
          <w:b/>
          <w:bCs/>
          <w:sz w:val="24"/>
          <w:szCs w:val="24"/>
        </w:rPr>
        <w:t>change over the near-term future (next 12—18 months)? Select one for each:</w:t>
      </w:r>
    </w:p>
    <w:p w14:paraId="0975F784" w14:textId="77777777" w:rsidR="00E22BBA" w:rsidRDefault="00E22BBA">
      <w:pPr>
        <w:pStyle w:val="BodyText"/>
        <w:kinsoku w:val="0"/>
        <w:overflowPunct w:val="0"/>
        <w:spacing w:before="25" w:after="1"/>
        <w:rPr>
          <w:b/>
          <w:bCs/>
          <w:sz w:val="20"/>
          <w:szCs w:val="20"/>
        </w:rPr>
      </w:pPr>
    </w:p>
    <w:p w14:paraId="0DA54B6A" w14:textId="77777777" w:rsidR="00E22BBA" w:rsidRDefault="0027016C">
      <w:pPr>
        <w:pStyle w:val="BodyText"/>
        <w:kinsoku w:val="0"/>
        <w:overflowPunct w:val="0"/>
        <w:spacing w:line="20" w:lineRule="exact"/>
        <w:ind w:left="303"/>
        <w:rPr>
          <w:sz w:val="2"/>
          <w:szCs w:val="2"/>
        </w:rPr>
      </w:pPr>
      <w:r>
        <w:rPr>
          <w:sz w:val="2"/>
          <w:szCs w:val="2"/>
        </w:rPr>
      </w:r>
      <w:r>
        <w:rPr>
          <w:sz w:val="2"/>
          <w:szCs w:val="2"/>
        </w:rPr>
        <w:pict w14:anchorId="4A44F24F">
          <v:group id="_x0000_s2580" style="width:451.8pt;height:1pt;mso-position-horizontal-relative:char;mso-position-vertical-relative:line" coordsize="9036,20" o:allowincell="f">
            <v:shape id="_x0000_s2581" style="position:absolute;top:3;width:720;height:1;mso-position-horizontal-relative:page;mso-position-vertical-relative:page" coordsize="720,1" o:allowincell="f" path="m,l719,e" filled="f" strokeweight=".1269mm">
              <v:stroke dashstyle="3 1"/>
              <v:path arrowok="t"/>
            </v:shape>
            <v:shape id="_x0000_s2582" style="position:absolute;left:719;top:3;width:37;height:1;mso-position-horizontal-relative:page;mso-position-vertical-relative:page" coordsize="37,1" o:allowincell="f" path="m,l36,e" filled="f" strokeweight=".1269mm">
              <v:stroke dashstyle="3 1"/>
              <v:path arrowok="t"/>
            </v:shape>
            <v:group id="_x0000_s2583" style="position:absolute;left:756;top:3;width:360;height:1" coordorigin="756,3" coordsize="360,1" o:allowincell="f">
              <v:shape id="_x0000_s2584" style="position:absolute;left:756;top:3;width:360;height:1;mso-position-horizontal-relative:page;mso-position-vertical-relative:page" coordsize="360,1" o:allowincell="f" path="m,l35,e" filled="f" strokeweight=".1269mm">
                <v:stroke dashstyle="3 1"/>
                <v:path arrowok="t"/>
              </v:shape>
              <v:shape id="_x0000_s2585" style="position:absolute;left:756;top:3;width:360;height:1;mso-position-horizontal-relative:page;mso-position-vertical-relative:page" coordsize="360,1" o:allowincell="f" path="m35,l71,e" filled="f" strokeweight=".1269mm">
                <v:stroke dashstyle="3 1"/>
                <v:path arrowok="t"/>
              </v:shape>
              <v:shape id="_x0000_s2586" style="position:absolute;left:756;top:3;width:360;height:1;mso-position-horizontal-relative:page;mso-position-vertical-relative:page" coordsize="360,1" o:allowincell="f" path="m71,r36,e" filled="f" strokeweight=".1269mm">
                <v:stroke dashstyle="3 1"/>
                <v:path arrowok="t"/>
              </v:shape>
              <v:shape id="_x0000_s2587" style="position:absolute;left:756;top:3;width:360;height:1;mso-position-horizontal-relative:page;mso-position-vertical-relative:page" coordsize="360,1" o:allowincell="f" path="m108,r36,e" filled="f" strokeweight=".1269mm">
                <v:stroke dashstyle="3 1"/>
                <v:path arrowok="t"/>
              </v:shape>
              <v:shape id="_x0000_s2588" style="position:absolute;left:756;top:3;width:360;height:1;mso-position-horizontal-relative:page;mso-position-vertical-relative:page" coordsize="360,1" o:allowincell="f" path="m144,r36,e" filled="f" strokeweight=".1269mm">
                <v:stroke dashstyle="3 1"/>
                <v:path arrowok="t"/>
              </v:shape>
              <v:shape id="_x0000_s2589" style="position:absolute;left:756;top:3;width:360;height:1;mso-position-horizontal-relative:page;mso-position-vertical-relative:page" coordsize="360,1" o:allowincell="f" path="m180,r35,e" filled="f" strokeweight=".1269mm">
                <v:stroke dashstyle="3 1"/>
                <v:path arrowok="t"/>
              </v:shape>
              <v:shape id="_x0000_s2590" style="position:absolute;left:756;top:3;width:360;height:1;mso-position-horizontal-relative:page;mso-position-vertical-relative:page" coordsize="360,1" o:allowincell="f" path="m215,r36,e" filled="f" strokeweight=".1269mm">
                <v:stroke dashstyle="3 1"/>
                <v:path arrowok="t"/>
              </v:shape>
              <v:shape id="_x0000_s2591" style="position:absolute;left:756;top:3;width:360;height:1;mso-position-horizontal-relative:page;mso-position-vertical-relative:page" coordsize="360,1" o:allowincell="f" path="m251,r36,e" filled="f" strokeweight=".1269mm">
                <v:stroke dashstyle="3 1"/>
                <v:path arrowok="t"/>
              </v:shape>
              <v:shape id="_x0000_s2592" style="position:absolute;left:756;top:3;width:360;height:1;mso-position-horizontal-relative:page;mso-position-vertical-relative:page" coordsize="360,1" o:allowincell="f" path="m288,r36,e" filled="f" strokeweight=".1269mm">
                <v:stroke dashstyle="3 1"/>
                <v:path arrowok="t"/>
              </v:shape>
              <v:shape id="_x0000_s2593" style="position:absolute;left:756;top:3;width:360;height:1;mso-position-horizontal-relative:page;mso-position-vertical-relative:page" coordsize="360,1" o:allowincell="f" path="m324,r36,e" filled="f" strokeweight=".1269mm">
                <v:stroke dashstyle="3 1"/>
                <v:path arrowok="t"/>
              </v:shape>
            </v:group>
            <v:shape id="_x0000_s2594" style="position:absolute;left:1116;top:3;width:1081;height:1;mso-position-horizontal-relative:page;mso-position-vertical-relative:page" coordsize="1081,1" o:allowincell="f" path="m,l1080,e" filled="f" strokeweight=".1269mm">
              <v:stroke dashstyle="3 1"/>
              <v:path arrowok="t"/>
            </v:shape>
            <v:shape id="_x0000_s2595" style="position:absolute;left:2196;top:3;width:37;height:1;mso-position-horizontal-relative:page;mso-position-vertical-relative:page" coordsize="37,1" o:allowincell="f" path="m,l36,e" filled="f" strokeweight=".1269mm">
              <v:stroke dashstyle="3 1"/>
              <v:path arrowok="t"/>
            </v:shape>
            <v:group id="_x0000_s2596" style="position:absolute;left:2232;top:3;width:1440;height:1" coordorigin="2232,3" coordsize="1440,1" o:allowincell="f">
              <v:shape id="_x0000_s2597" style="position:absolute;left:2232;top:3;width:1440;height:1;mso-position-horizontal-relative:page;mso-position-vertical-relative:page" coordsize="1440,1" o:allowincell="f" path="m,l36,e" filled="f" strokeweight=".1269mm">
                <v:stroke dashstyle="3 1"/>
                <v:path arrowok="t"/>
              </v:shape>
              <v:shape id="_x0000_s2598" style="position:absolute;left:2232;top:3;width:1440;height:1;mso-position-horizontal-relative:page;mso-position-vertical-relative:page" coordsize="1440,1" o:allowincell="f" path="m36,l1440,e" filled="f" strokeweight=".1269mm">
                <v:stroke dashstyle="3 1"/>
                <v:path arrowok="t"/>
              </v:shape>
            </v:group>
            <v:shape id="_x0000_s2599" style="position:absolute;left:3672;top:3;width:37;height:1;mso-position-horizontal-relative:page;mso-position-vertical-relative:page" coordsize="37,1" o:allowincell="f" path="m,l36,e" filled="f" strokeweight=".1269mm">
              <v:stroke dashstyle="3 1"/>
              <v:path arrowok="t"/>
            </v:shape>
            <v:group id="_x0000_s2600" style="position:absolute;left:3709;top:3;width:504;height:1" coordorigin="3709,3" coordsize="504,1" o:allowincell="f">
              <v:shape id="_x0000_s2601" style="position:absolute;left:3709;top:3;width:504;height:1;mso-position-horizontal-relative:page;mso-position-vertical-relative:page" coordsize="504,1" o:allowincell="f" path="m,l36,e" filled="f" strokeweight=".1269mm">
                <v:stroke dashstyle="3 1"/>
                <v:path arrowok="t"/>
              </v:shape>
              <v:shape id="_x0000_s2602" style="position:absolute;left:3709;top:3;width:504;height:1;mso-position-horizontal-relative:page;mso-position-vertical-relative:page" coordsize="504,1" o:allowincell="f" path="m36,l503,e" filled="f" strokeweight=".1269mm">
                <v:stroke dashstyle="3 1"/>
                <v:path arrowok="t"/>
              </v:shape>
            </v:group>
            <v:group id="_x0000_s2603" style="position:absolute;left:4213;top:3;width:22;height:1" coordorigin="4213,3" coordsize="22,1" o:allowincell="f">
              <v:shape id="_x0000_s2604" style="position:absolute;left:4213;top:3;width:22;height:1;mso-position-horizontal-relative:page;mso-position-vertical-relative:page" coordsize="22,1" o:allowincell="f" path="m,l14,e" filled="f" strokeweight=".1269mm">
                <v:path arrowok="t"/>
              </v:shape>
              <v:shape id="_x0000_s2605" style="position:absolute;left:4213;top:3;width:22;height:1;mso-position-horizontal-relative:page;mso-position-vertical-relative:page" coordsize="22,1" o:allowincell="f" path="m14,r7,e" filled="f" strokeweight=".1269mm">
                <v:path arrowok="t"/>
              </v:shape>
            </v:group>
            <v:group id="_x0000_s2606" style="position:absolute;left:4234;top:3;width:900;height:1" coordorigin="4234,3" coordsize="900,1" o:allowincell="f">
              <v:shape id="_x0000_s2607" style="position:absolute;left:4234;top:3;width:900;height:1;mso-position-horizontal-relative:page;mso-position-vertical-relative:page" coordsize="900,1" o:allowincell="f" path="m,l36,e" filled="f" strokeweight=".1269mm">
                <v:stroke dashstyle="3 1"/>
                <v:path arrowok="t"/>
              </v:shape>
              <v:shape id="_x0000_s2608" style="position:absolute;left:4234;top:3;width:900;height:1;mso-position-horizontal-relative:page;mso-position-vertical-relative:page" coordsize="900,1" o:allowincell="f" path="m36,l900,e" filled="f" strokeweight=".1269mm">
                <v:stroke dashstyle="3 1"/>
                <v:path arrowok="t"/>
              </v:shape>
            </v:group>
            <v:shape id="_x0000_s2609" style="position:absolute;left:5134;top:3;width:37;height:1;mso-position-horizontal-relative:page;mso-position-vertical-relative:page" coordsize="37,1" o:allowincell="f" path="m,l36,e" filled="f" strokeweight=".1269mm">
              <v:stroke dashstyle="3 1"/>
              <v:path arrowok="t"/>
            </v:shape>
            <v:group id="_x0000_s2610" style="position:absolute;left:5171;top:3;width:1440;height:1" coordorigin="5171,3" coordsize="1440,1" o:allowincell="f">
              <v:shape id="_x0000_s2611" style="position:absolute;left:5171;top:3;width:1440;height:1;mso-position-horizontal-relative:page;mso-position-vertical-relative:page" coordsize="1440,1" o:allowincell="f" path="m,l36,e" filled="f" strokeweight=".1269mm">
                <v:stroke dashstyle="3 1"/>
                <v:path arrowok="t"/>
              </v:shape>
              <v:shape id="_x0000_s2612" style="position:absolute;left:5171;top:3;width:1440;height:1;mso-position-horizontal-relative:page;mso-position-vertical-relative:page" coordsize="1440,1" o:allowincell="f" path="m36,l1440,e" filled="f" strokeweight=".1269mm">
                <v:stroke dashstyle="3 1"/>
                <v:path arrowok="t"/>
              </v:shape>
            </v:group>
            <v:shape id="_x0000_s2613" style="position:absolute;left:6611;top:3;width:37;height:1;mso-position-horizontal-relative:page;mso-position-vertical-relative:page" coordsize="37,1" o:allowincell="f" path="m,l36,e" filled="f" strokeweight=".1269mm">
              <v:stroke dashstyle="3 1"/>
              <v:path arrowok="t"/>
            </v:shape>
            <v:group id="_x0000_s2614" style="position:absolute;left:6647;top:3;width:1440;height:1" coordorigin="6647,3" coordsize="1440,1" o:allowincell="f">
              <v:shape id="_x0000_s2615" style="position:absolute;left:6647;top:3;width:1440;height:1;mso-position-horizontal-relative:page;mso-position-vertical-relative:page" coordsize="1440,1" o:allowincell="f" path="m,l36,e" filled="f" strokeweight=".1269mm">
                <v:stroke dashstyle="3 1"/>
                <v:path arrowok="t"/>
              </v:shape>
              <v:shape id="_x0000_s2616" style="position:absolute;left:6647;top:3;width:1440;height:1;mso-position-horizontal-relative:page;mso-position-vertical-relative:page" coordsize="1440,1" o:allowincell="f" path="m36,l1439,e" filled="f" strokeweight=".1269mm">
                <v:stroke dashstyle="3 1"/>
                <v:path arrowok="t"/>
              </v:shape>
            </v:group>
            <v:shape id="_x0000_s2617" style="position:absolute;left:8087;top:3;width:37;height:1;mso-position-horizontal-relative:page;mso-position-vertical-relative:page" coordsize="37,1" o:allowincell="f" path="m,l36,e" filled="f" strokeweight=".1269mm">
              <v:stroke dashstyle="3 1"/>
              <v:path arrowok="t"/>
            </v:shape>
            <v:group id="_x0000_s2618" style="position:absolute;left:8124;top:3;width:648;height:1" coordorigin="8124,3" coordsize="648,1" o:allowincell="f">
              <v:shape id="_x0000_s2619" style="position:absolute;left:8124;top:3;width:648;height:1;mso-position-horizontal-relative:page;mso-position-vertical-relative:page" coordsize="648,1" o:allowincell="f" path="m,l36,e" filled="f" strokeweight=".1269mm">
                <v:stroke dashstyle="3 1"/>
                <v:path arrowok="t"/>
              </v:shape>
              <v:shape id="_x0000_s2620" style="position:absolute;left:8124;top:3;width:648;height:1;mso-position-horizontal-relative:page;mso-position-vertical-relative:page" coordsize="648,1" o:allowincell="f" path="m36,l647,e" filled="f" strokeweight=".1269mm">
                <v:stroke dashstyle="3 1"/>
                <v:path arrowok="t"/>
              </v:shape>
            </v:group>
            <v:group id="_x0000_s2621" style="position:absolute;left:8772;top:3;width:108;height:1" coordorigin="8772,3" coordsize="108,1" o:allowincell="f">
              <v:shape id="_x0000_s2622" style="position:absolute;left:8772;top:3;width:108;height:1;mso-position-horizontal-relative:page;mso-position-vertical-relative:page" coordsize="108,1" o:allowincell="f" path="m,l35,e" filled="f" strokeweight=".1269mm">
                <v:stroke dashstyle="3 1"/>
                <v:path arrowok="t"/>
              </v:shape>
              <v:shape id="_x0000_s2623" style="position:absolute;left:8772;top:3;width:108;height:1;mso-position-horizontal-relative:page;mso-position-vertical-relative:page" coordsize="108,1" o:allowincell="f" path="m36,l72,e" filled="f" strokeweight=".1269mm">
                <v:stroke dashstyle="3 1"/>
                <v:path arrowok="t"/>
              </v:shape>
              <v:shape id="_x0000_s2624" style="position:absolute;left:8772;top:3;width:108;height:1;mso-position-horizontal-relative:page;mso-position-vertical-relative:page" coordsize="108,1" o:allowincell="f" path="m72,r35,e" filled="f" strokeweight=".1269mm">
                <v:stroke dashstyle="3 1"/>
                <v:path arrowok="t"/>
              </v:shape>
            </v:group>
            <v:shape id="_x0000_s2625" style="position:absolute;left:8880;top:3;width:36;height:1;mso-position-horizontal-relative:page;mso-position-vertical-relative:page" coordsize="36,1" o:allowincell="f" path="m,l35,e" filled="f" strokeweight=".1269mm">
              <v:stroke dashstyle="3 1"/>
              <v:path arrowok="t"/>
            </v:shape>
            <v:group id="_x0000_s2626" style="position:absolute;left:8916;top:3;width:108;height:1" coordorigin="8916,3" coordsize="108,1" o:allowincell="f">
              <v:shape id="_x0000_s2627" style="position:absolute;left:8916;top:3;width:108;height:1;mso-position-horizontal-relative:page;mso-position-vertical-relative:page" coordsize="108,1" o:allowincell="f" path="m,l35,e" filled="f" strokeweight=".1269mm">
                <v:stroke dashstyle="3 1"/>
                <v:path arrowok="t"/>
              </v:shape>
              <v:shape id="_x0000_s2628" style="position:absolute;left:8916;top:3;width:108;height:1;mso-position-horizontal-relative:page;mso-position-vertical-relative:page" coordsize="108,1" o:allowincell="f" path="m35,l71,e" filled="f" strokeweight=".1269mm">
                <v:stroke dashstyle="3 1"/>
                <v:path arrowok="t"/>
              </v:shape>
              <v:shape id="_x0000_s2629" style="position:absolute;left:8916;top:3;width:108;height:1;mso-position-horizontal-relative:page;mso-position-vertical-relative:page" coordsize="108,1" o:allowincell="f" path="m72,r35,e" filled="f" strokeweight=".1269mm">
                <v:stroke dashstyle="3 1"/>
                <v:path arrowok="t"/>
              </v:shape>
            </v:group>
            <v:shape id="_x0000_s2630" style="position:absolute;left:9024;top:3;width:11;height:1;mso-position-horizontal-relative:page;mso-position-vertical-relative:page" coordsize="11,1" o:allowincell="f" path="m,l10,e" filled="f" strokeweight=".1269mm">
              <v:path arrowok="t"/>
            </v:shape>
            <w10:anchorlock/>
          </v:group>
        </w:pict>
      </w:r>
    </w:p>
    <w:p w14:paraId="194AC76D" w14:textId="77777777" w:rsidR="00E22BBA" w:rsidRDefault="00E22BBA">
      <w:pPr>
        <w:pStyle w:val="BodyText"/>
        <w:kinsoku w:val="0"/>
        <w:overflowPunct w:val="0"/>
        <w:spacing w:line="20" w:lineRule="exact"/>
        <w:ind w:left="303"/>
        <w:rPr>
          <w:sz w:val="2"/>
          <w:szCs w:val="2"/>
        </w:rPr>
        <w:sectPr w:rsidR="00E22BBA">
          <w:type w:val="continuous"/>
          <w:pgSz w:w="11920" w:h="16860"/>
          <w:pgMar w:top="0" w:right="850" w:bottom="280" w:left="1133" w:header="720" w:footer="720" w:gutter="0"/>
          <w:cols w:space="720" w:equalWidth="0">
            <w:col w:w="9937"/>
          </w:cols>
          <w:noEndnote/>
        </w:sectPr>
      </w:pPr>
    </w:p>
    <w:p w14:paraId="64D150A0" w14:textId="77777777" w:rsidR="00E22BBA" w:rsidRDefault="00E22BBA">
      <w:pPr>
        <w:pStyle w:val="BodyText"/>
        <w:kinsoku w:val="0"/>
        <w:overflowPunct w:val="0"/>
        <w:spacing w:line="258" w:lineRule="exact"/>
        <w:ind w:left="422"/>
        <w:rPr>
          <w:b/>
          <w:bCs/>
          <w:spacing w:val="-5"/>
          <w:sz w:val="24"/>
          <w:szCs w:val="24"/>
        </w:rPr>
      </w:pPr>
      <w:r>
        <w:rPr>
          <w:b/>
          <w:bCs/>
          <w:spacing w:val="-5"/>
          <w:sz w:val="24"/>
          <w:szCs w:val="24"/>
        </w:rPr>
        <w:t>KM</w:t>
      </w:r>
    </w:p>
    <w:p w14:paraId="4D0EF486" w14:textId="77777777" w:rsidR="00E22BBA" w:rsidRDefault="00E22BBA">
      <w:pPr>
        <w:pStyle w:val="ListParagraph"/>
        <w:numPr>
          <w:ilvl w:val="1"/>
          <w:numId w:val="17"/>
        </w:numPr>
        <w:tabs>
          <w:tab w:val="left" w:pos="1138"/>
        </w:tabs>
        <w:kinsoku w:val="0"/>
        <w:overflowPunct w:val="0"/>
        <w:spacing w:line="252" w:lineRule="exact"/>
        <w:ind w:left="1138" w:hanging="356"/>
        <w:rPr>
          <w:spacing w:val="-5"/>
          <w:sz w:val="22"/>
          <w:szCs w:val="22"/>
        </w:rPr>
      </w:pPr>
      <w:r>
        <w:rPr>
          <w:spacing w:val="-2"/>
          <w:sz w:val="22"/>
          <w:szCs w:val="22"/>
        </w:rPr>
        <w:t>Increase</w:t>
      </w:r>
      <w:r>
        <w:rPr>
          <w:spacing w:val="-9"/>
          <w:sz w:val="22"/>
          <w:szCs w:val="22"/>
        </w:rPr>
        <w:t xml:space="preserve"> </w:t>
      </w:r>
      <w:r>
        <w:rPr>
          <w:spacing w:val="-2"/>
          <w:sz w:val="22"/>
          <w:szCs w:val="22"/>
        </w:rPr>
        <w:t xml:space="preserve">a </w:t>
      </w:r>
      <w:r>
        <w:rPr>
          <w:spacing w:val="-5"/>
          <w:sz w:val="22"/>
          <w:szCs w:val="22"/>
        </w:rPr>
        <w:t>lot</w:t>
      </w:r>
    </w:p>
    <w:p w14:paraId="51C78FD2" w14:textId="77777777" w:rsidR="00E22BBA" w:rsidRDefault="00E22BBA">
      <w:pPr>
        <w:pStyle w:val="ListParagraph"/>
        <w:numPr>
          <w:ilvl w:val="1"/>
          <w:numId w:val="17"/>
        </w:numPr>
        <w:tabs>
          <w:tab w:val="left" w:pos="1138"/>
        </w:tabs>
        <w:kinsoku w:val="0"/>
        <w:overflowPunct w:val="0"/>
        <w:spacing w:line="252" w:lineRule="exact"/>
        <w:ind w:left="1138" w:hanging="359"/>
        <w:rPr>
          <w:spacing w:val="-2"/>
          <w:sz w:val="22"/>
          <w:szCs w:val="22"/>
        </w:rPr>
      </w:pPr>
      <w:r>
        <w:rPr>
          <w:sz w:val="22"/>
          <w:szCs w:val="22"/>
        </w:rPr>
        <w:t>Increase</w:t>
      </w:r>
      <w:r>
        <w:rPr>
          <w:spacing w:val="-10"/>
          <w:sz w:val="22"/>
          <w:szCs w:val="22"/>
        </w:rPr>
        <w:t xml:space="preserve"> </w:t>
      </w:r>
      <w:r>
        <w:rPr>
          <w:sz w:val="22"/>
          <w:szCs w:val="22"/>
        </w:rPr>
        <w:t>a</w:t>
      </w:r>
      <w:r>
        <w:rPr>
          <w:spacing w:val="-11"/>
          <w:sz w:val="22"/>
          <w:szCs w:val="22"/>
        </w:rPr>
        <w:t xml:space="preserve"> </w:t>
      </w:r>
      <w:r>
        <w:rPr>
          <w:spacing w:val="-2"/>
          <w:sz w:val="22"/>
          <w:szCs w:val="22"/>
        </w:rPr>
        <w:t>little</w:t>
      </w:r>
    </w:p>
    <w:p w14:paraId="6FE54EA4" w14:textId="77777777" w:rsidR="00E22BBA" w:rsidRDefault="00E22BBA">
      <w:pPr>
        <w:pStyle w:val="ListParagraph"/>
        <w:numPr>
          <w:ilvl w:val="1"/>
          <w:numId w:val="17"/>
        </w:numPr>
        <w:tabs>
          <w:tab w:val="left" w:pos="1138"/>
        </w:tabs>
        <w:kinsoku w:val="0"/>
        <w:overflowPunct w:val="0"/>
        <w:spacing w:line="252" w:lineRule="exact"/>
        <w:ind w:left="1138" w:hanging="359"/>
        <w:rPr>
          <w:spacing w:val="-4"/>
          <w:sz w:val="22"/>
          <w:szCs w:val="22"/>
        </w:rPr>
      </w:pPr>
      <w:r>
        <w:rPr>
          <w:sz w:val="22"/>
          <w:szCs w:val="22"/>
        </w:rPr>
        <w:t>Stay</w:t>
      </w:r>
      <w:r>
        <w:rPr>
          <w:spacing w:val="-11"/>
          <w:sz w:val="22"/>
          <w:szCs w:val="22"/>
        </w:rPr>
        <w:t xml:space="preserve"> </w:t>
      </w:r>
      <w:r>
        <w:rPr>
          <w:sz w:val="22"/>
          <w:szCs w:val="22"/>
        </w:rPr>
        <w:t>about</w:t>
      </w:r>
      <w:r>
        <w:rPr>
          <w:spacing w:val="-7"/>
          <w:sz w:val="22"/>
          <w:szCs w:val="22"/>
        </w:rPr>
        <w:t xml:space="preserve"> </w:t>
      </w:r>
      <w:r>
        <w:rPr>
          <w:sz w:val="22"/>
          <w:szCs w:val="22"/>
        </w:rPr>
        <w:t>the</w:t>
      </w:r>
      <w:r>
        <w:rPr>
          <w:spacing w:val="-9"/>
          <w:sz w:val="22"/>
          <w:szCs w:val="22"/>
        </w:rPr>
        <w:t xml:space="preserve"> </w:t>
      </w:r>
      <w:r>
        <w:rPr>
          <w:spacing w:val="-4"/>
          <w:sz w:val="22"/>
          <w:szCs w:val="22"/>
        </w:rPr>
        <w:t>same</w:t>
      </w:r>
    </w:p>
    <w:p w14:paraId="4B06E43C" w14:textId="77777777" w:rsidR="00E22BBA" w:rsidRDefault="00E22BBA">
      <w:pPr>
        <w:pStyle w:val="ListParagraph"/>
        <w:numPr>
          <w:ilvl w:val="1"/>
          <w:numId w:val="17"/>
        </w:numPr>
        <w:tabs>
          <w:tab w:val="left" w:pos="1138"/>
        </w:tabs>
        <w:kinsoku w:val="0"/>
        <w:overflowPunct w:val="0"/>
        <w:spacing w:before="2"/>
        <w:ind w:left="1138" w:hanging="359"/>
        <w:rPr>
          <w:spacing w:val="-2"/>
          <w:sz w:val="22"/>
          <w:szCs w:val="22"/>
        </w:rPr>
      </w:pPr>
      <w:r>
        <w:rPr>
          <w:sz w:val="22"/>
          <w:szCs w:val="22"/>
        </w:rPr>
        <w:t>Decrease</w:t>
      </w:r>
      <w:r>
        <w:rPr>
          <w:spacing w:val="-14"/>
          <w:sz w:val="22"/>
          <w:szCs w:val="22"/>
        </w:rPr>
        <w:t xml:space="preserve"> </w:t>
      </w:r>
      <w:r>
        <w:rPr>
          <w:sz w:val="22"/>
          <w:szCs w:val="22"/>
        </w:rPr>
        <w:t>a</w:t>
      </w:r>
      <w:r>
        <w:rPr>
          <w:spacing w:val="-9"/>
          <w:sz w:val="22"/>
          <w:szCs w:val="22"/>
        </w:rPr>
        <w:t xml:space="preserve"> </w:t>
      </w:r>
      <w:r>
        <w:rPr>
          <w:spacing w:val="-2"/>
          <w:sz w:val="22"/>
          <w:szCs w:val="22"/>
        </w:rPr>
        <w:t>little</w:t>
      </w:r>
    </w:p>
    <w:p w14:paraId="626EB8F9" w14:textId="77777777" w:rsidR="00E22BBA" w:rsidRDefault="00E22BBA">
      <w:pPr>
        <w:pStyle w:val="ListParagraph"/>
        <w:numPr>
          <w:ilvl w:val="1"/>
          <w:numId w:val="17"/>
        </w:numPr>
        <w:tabs>
          <w:tab w:val="left" w:pos="1138"/>
        </w:tabs>
        <w:kinsoku w:val="0"/>
        <w:overflowPunct w:val="0"/>
        <w:spacing w:before="3"/>
        <w:ind w:left="1138" w:hanging="359"/>
        <w:rPr>
          <w:spacing w:val="-5"/>
          <w:sz w:val="22"/>
          <w:szCs w:val="22"/>
        </w:rPr>
      </w:pPr>
      <w:r>
        <w:rPr>
          <w:sz w:val="22"/>
          <w:szCs w:val="22"/>
        </w:rPr>
        <w:t>Decrease</w:t>
      </w:r>
      <w:r>
        <w:rPr>
          <w:spacing w:val="-14"/>
          <w:sz w:val="22"/>
          <w:szCs w:val="22"/>
        </w:rPr>
        <w:t xml:space="preserve"> </w:t>
      </w:r>
      <w:r>
        <w:rPr>
          <w:sz w:val="22"/>
          <w:szCs w:val="22"/>
        </w:rPr>
        <w:t>a</w:t>
      </w:r>
      <w:r>
        <w:rPr>
          <w:spacing w:val="-12"/>
          <w:sz w:val="22"/>
          <w:szCs w:val="22"/>
        </w:rPr>
        <w:t xml:space="preserve"> </w:t>
      </w:r>
      <w:r>
        <w:rPr>
          <w:spacing w:val="-5"/>
          <w:sz w:val="22"/>
          <w:szCs w:val="22"/>
        </w:rPr>
        <w:t>lot</w:t>
      </w:r>
    </w:p>
    <w:p w14:paraId="4CBB06DE" w14:textId="77777777" w:rsidR="00E22BBA" w:rsidRDefault="00E22BBA">
      <w:pPr>
        <w:pStyle w:val="ListParagraph"/>
        <w:numPr>
          <w:ilvl w:val="1"/>
          <w:numId w:val="17"/>
        </w:numPr>
        <w:tabs>
          <w:tab w:val="left" w:pos="1138"/>
        </w:tabs>
        <w:kinsoku w:val="0"/>
        <w:overflowPunct w:val="0"/>
        <w:spacing w:before="3"/>
        <w:ind w:left="1138" w:hanging="359"/>
        <w:rPr>
          <w:spacing w:val="-2"/>
          <w:sz w:val="22"/>
          <w:szCs w:val="22"/>
        </w:rPr>
      </w:pPr>
      <w:r>
        <w:rPr>
          <w:sz w:val="22"/>
          <w:szCs w:val="22"/>
        </w:rPr>
        <w:t>Not</w:t>
      </w:r>
      <w:r>
        <w:rPr>
          <w:spacing w:val="-13"/>
          <w:sz w:val="22"/>
          <w:szCs w:val="22"/>
        </w:rPr>
        <w:t xml:space="preserve"> </w:t>
      </w:r>
      <w:r>
        <w:rPr>
          <w:sz w:val="22"/>
          <w:szCs w:val="22"/>
        </w:rPr>
        <w:t>sure/Not</w:t>
      </w:r>
      <w:r>
        <w:rPr>
          <w:spacing w:val="-9"/>
          <w:sz w:val="22"/>
          <w:szCs w:val="22"/>
        </w:rPr>
        <w:t xml:space="preserve"> </w:t>
      </w:r>
      <w:r>
        <w:rPr>
          <w:spacing w:val="-2"/>
          <w:sz w:val="22"/>
          <w:szCs w:val="22"/>
        </w:rPr>
        <w:t>applicable</w:t>
      </w:r>
    </w:p>
    <w:p w14:paraId="3E034765" w14:textId="77777777" w:rsidR="00E22BBA" w:rsidRDefault="00E22BBA">
      <w:pPr>
        <w:pStyle w:val="BodyText"/>
        <w:kinsoku w:val="0"/>
        <w:overflowPunct w:val="0"/>
        <w:spacing w:line="258" w:lineRule="exact"/>
        <w:ind w:left="422"/>
        <w:rPr>
          <w:b/>
          <w:bCs/>
          <w:spacing w:val="-2"/>
          <w:sz w:val="24"/>
          <w:szCs w:val="24"/>
        </w:rPr>
      </w:pPr>
      <w:r>
        <w:rPr>
          <w:sz w:val="24"/>
          <w:szCs w:val="24"/>
        </w:rPr>
        <w:br w:type="column"/>
      </w:r>
      <w:r>
        <w:rPr>
          <w:b/>
          <w:bCs/>
          <w:spacing w:val="-2"/>
          <w:sz w:val="24"/>
          <w:szCs w:val="24"/>
        </w:rPr>
        <w:t>Innovation</w:t>
      </w:r>
    </w:p>
    <w:p w14:paraId="1ED6B1E1" w14:textId="77777777" w:rsidR="00E22BBA" w:rsidRDefault="00E22BBA">
      <w:pPr>
        <w:pStyle w:val="ListParagraph"/>
        <w:numPr>
          <w:ilvl w:val="1"/>
          <w:numId w:val="17"/>
        </w:numPr>
        <w:tabs>
          <w:tab w:val="left" w:pos="1137"/>
        </w:tabs>
        <w:kinsoku w:val="0"/>
        <w:overflowPunct w:val="0"/>
        <w:spacing w:line="252" w:lineRule="exact"/>
        <w:ind w:left="1137" w:hanging="355"/>
        <w:rPr>
          <w:spacing w:val="-5"/>
          <w:sz w:val="22"/>
          <w:szCs w:val="22"/>
        </w:rPr>
      </w:pPr>
      <w:r>
        <w:rPr>
          <w:sz w:val="22"/>
          <w:szCs w:val="22"/>
        </w:rPr>
        <w:t>Increase</w:t>
      </w:r>
      <w:r>
        <w:rPr>
          <w:spacing w:val="-14"/>
          <w:sz w:val="22"/>
          <w:szCs w:val="22"/>
        </w:rPr>
        <w:t xml:space="preserve"> </w:t>
      </w:r>
      <w:r>
        <w:rPr>
          <w:sz w:val="22"/>
          <w:szCs w:val="22"/>
        </w:rPr>
        <w:t>a</w:t>
      </w:r>
      <w:r>
        <w:rPr>
          <w:spacing w:val="-14"/>
          <w:sz w:val="22"/>
          <w:szCs w:val="22"/>
        </w:rPr>
        <w:t xml:space="preserve"> </w:t>
      </w:r>
      <w:r>
        <w:rPr>
          <w:spacing w:val="-5"/>
          <w:sz w:val="22"/>
          <w:szCs w:val="22"/>
        </w:rPr>
        <w:t>lot</w:t>
      </w:r>
    </w:p>
    <w:p w14:paraId="2D72C374" w14:textId="77777777" w:rsidR="00E22BBA" w:rsidRDefault="00E22BBA">
      <w:pPr>
        <w:pStyle w:val="ListParagraph"/>
        <w:numPr>
          <w:ilvl w:val="1"/>
          <w:numId w:val="17"/>
        </w:numPr>
        <w:tabs>
          <w:tab w:val="left" w:pos="1137"/>
        </w:tabs>
        <w:kinsoku w:val="0"/>
        <w:overflowPunct w:val="0"/>
        <w:spacing w:line="252" w:lineRule="exact"/>
        <w:ind w:left="1137" w:hanging="355"/>
        <w:rPr>
          <w:spacing w:val="-2"/>
          <w:sz w:val="22"/>
          <w:szCs w:val="22"/>
        </w:rPr>
      </w:pPr>
      <w:r>
        <w:rPr>
          <w:sz w:val="22"/>
          <w:szCs w:val="22"/>
        </w:rPr>
        <w:t>Increase</w:t>
      </w:r>
      <w:r>
        <w:rPr>
          <w:spacing w:val="-14"/>
          <w:sz w:val="22"/>
          <w:szCs w:val="22"/>
        </w:rPr>
        <w:t xml:space="preserve"> </w:t>
      </w:r>
      <w:r>
        <w:rPr>
          <w:sz w:val="22"/>
          <w:szCs w:val="22"/>
        </w:rPr>
        <w:t>a</w:t>
      </w:r>
      <w:r>
        <w:rPr>
          <w:spacing w:val="-11"/>
          <w:sz w:val="22"/>
          <w:szCs w:val="22"/>
        </w:rPr>
        <w:t xml:space="preserve"> </w:t>
      </w:r>
      <w:r>
        <w:rPr>
          <w:spacing w:val="-2"/>
          <w:sz w:val="22"/>
          <w:szCs w:val="22"/>
        </w:rPr>
        <w:t>little</w:t>
      </w:r>
    </w:p>
    <w:p w14:paraId="26C11441" w14:textId="77777777" w:rsidR="00E22BBA" w:rsidRDefault="00E22BBA">
      <w:pPr>
        <w:pStyle w:val="ListParagraph"/>
        <w:numPr>
          <w:ilvl w:val="1"/>
          <w:numId w:val="17"/>
        </w:numPr>
        <w:tabs>
          <w:tab w:val="left" w:pos="1137"/>
        </w:tabs>
        <w:kinsoku w:val="0"/>
        <w:overflowPunct w:val="0"/>
        <w:spacing w:line="252" w:lineRule="exact"/>
        <w:ind w:left="1137" w:hanging="355"/>
        <w:rPr>
          <w:spacing w:val="-4"/>
          <w:sz w:val="22"/>
          <w:szCs w:val="22"/>
        </w:rPr>
      </w:pPr>
      <w:r>
        <w:rPr>
          <w:sz w:val="22"/>
          <w:szCs w:val="22"/>
        </w:rPr>
        <w:t>Stay</w:t>
      </w:r>
      <w:r>
        <w:rPr>
          <w:spacing w:val="-10"/>
          <w:sz w:val="22"/>
          <w:szCs w:val="22"/>
        </w:rPr>
        <w:t xml:space="preserve"> </w:t>
      </w:r>
      <w:r>
        <w:rPr>
          <w:sz w:val="22"/>
          <w:szCs w:val="22"/>
        </w:rPr>
        <w:t>about</w:t>
      </w:r>
      <w:r>
        <w:rPr>
          <w:spacing w:val="-7"/>
          <w:sz w:val="22"/>
          <w:szCs w:val="22"/>
        </w:rPr>
        <w:t xml:space="preserve"> </w:t>
      </w:r>
      <w:r>
        <w:rPr>
          <w:sz w:val="22"/>
          <w:szCs w:val="22"/>
        </w:rPr>
        <w:t>the</w:t>
      </w:r>
      <w:r>
        <w:rPr>
          <w:spacing w:val="-9"/>
          <w:sz w:val="22"/>
          <w:szCs w:val="22"/>
        </w:rPr>
        <w:t xml:space="preserve"> </w:t>
      </w:r>
      <w:r>
        <w:rPr>
          <w:spacing w:val="-4"/>
          <w:sz w:val="22"/>
          <w:szCs w:val="22"/>
        </w:rPr>
        <w:t>same</w:t>
      </w:r>
    </w:p>
    <w:p w14:paraId="5832D6A8" w14:textId="77777777" w:rsidR="00E22BBA" w:rsidRDefault="00E22BBA">
      <w:pPr>
        <w:pStyle w:val="ListParagraph"/>
        <w:numPr>
          <w:ilvl w:val="1"/>
          <w:numId w:val="17"/>
        </w:numPr>
        <w:tabs>
          <w:tab w:val="left" w:pos="1137"/>
        </w:tabs>
        <w:kinsoku w:val="0"/>
        <w:overflowPunct w:val="0"/>
        <w:spacing w:before="2"/>
        <w:ind w:left="1137" w:hanging="355"/>
        <w:rPr>
          <w:spacing w:val="-2"/>
          <w:sz w:val="22"/>
          <w:szCs w:val="22"/>
        </w:rPr>
      </w:pPr>
      <w:r>
        <w:rPr>
          <w:sz w:val="22"/>
          <w:szCs w:val="22"/>
        </w:rPr>
        <w:t>Decrease</w:t>
      </w:r>
      <w:r>
        <w:rPr>
          <w:spacing w:val="-14"/>
          <w:sz w:val="22"/>
          <w:szCs w:val="22"/>
        </w:rPr>
        <w:t xml:space="preserve"> </w:t>
      </w:r>
      <w:r>
        <w:rPr>
          <w:sz w:val="22"/>
          <w:szCs w:val="22"/>
        </w:rPr>
        <w:t>a</w:t>
      </w:r>
      <w:r>
        <w:rPr>
          <w:spacing w:val="-12"/>
          <w:sz w:val="22"/>
          <w:szCs w:val="22"/>
        </w:rPr>
        <w:t xml:space="preserve"> </w:t>
      </w:r>
      <w:r>
        <w:rPr>
          <w:spacing w:val="-2"/>
          <w:sz w:val="22"/>
          <w:szCs w:val="22"/>
        </w:rPr>
        <w:t>little</w:t>
      </w:r>
    </w:p>
    <w:p w14:paraId="3161CB17" w14:textId="77777777" w:rsidR="00E22BBA" w:rsidRDefault="00E22BBA">
      <w:pPr>
        <w:pStyle w:val="ListParagraph"/>
        <w:numPr>
          <w:ilvl w:val="1"/>
          <w:numId w:val="17"/>
        </w:numPr>
        <w:tabs>
          <w:tab w:val="left" w:pos="1137"/>
        </w:tabs>
        <w:kinsoku w:val="0"/>
        <w:overflowPunct w:val="0"/>
        <w:spacing w:before="3"/>
        <w:ind w:left="1137" w:hanging="355"/>
        <w:rPr>
          <w:spacing w:val="-5"/>
          <w:sz w:val="22"/>
          <w:szCs w:val="22"/>
        </w:rPr>
      </w:pPr>
      <w:r>
        <w:rPr>
          <w:sz w:val="22"/>
          <w:szCs w:val="22"/>
        </w:rPr>
        <w:t>Decrease</w:t>
      </w:r>
      <w:r>
        <w:rPr>
          <w:spacing w:val="-14"/>
          <w:sz w:val="22"/>
          <w:szCs w:val="22"/>
        </w:rPr>
        <w:t xml:space="preserve"> </w:t>
      </w:r>
      <w:r>
        <w:rPr>
          <w:sz w:val="22"/>
          <w:szCs w:val="22"/>
        </w:rPr>
        <w:t>a</w:t>
      </w:r>
      <w:r>
        <w:rPr>
          <w:spacing w:val="-12"/>
          <w:sz w:val="22"/>
          <w:szCs w:val="22"/>
        </w:rPr>
        <w:t xml:space="preserve"> </w:t>
      </w:r>
      <w:r>
        <w:rPr>
          <w:spacing w:val="-5"/>
          <w:sz w:val="22"/>
          <w:szCs w:val="22"/>
        </w:rPr>
        <w:t>lot</w:t>
      </w:r>
    </w:p>
    <w:p w14:paraId="0FB905F4" w14:textId="77777777" w:rsidR="00E22BBA" w:rsidRDefault="00E22BBA">
      <w:pPr>
        <w:pStyle w:val="ListParagraph"/>
        <w:numPr>
          <w:ilvl w:val="1"/>
          <w:numId w:val="17"/>
        </w:numPr>
        <w:tabs>
          <w:tab w:val="left" w:pos="1137"/>
        </w:tabs>
        <w:kinsoku w:val="0"/>
        <w:overflowPunct w:val="0"/>
        <w:spacing w:before="3"/>
        <w:ind w:left="1137" w:hanging="355"/>
        <w:rPr>
          <w:spacing w:val="-2"/>
          <w:sz w:val="22"/>
          <w:szCs w:val="22"/>
        </w:rPr>
      </w:pPr>
      <w:r>
        <w:rPr>
          <w:sz w:val="22"/>
          <w:szCs w:val="22"/>
        </w:rPr>
        <w:t>Not</w:t>
      </w:r>
      <w:r>
        <w:rPr>
          <w:spacing w:val="-13"/>
          <w:sz w:val="22"/>
          <w:szCs w:val="22"/>
        </w:rPr>
        <w:t xml:space="preserve"> </w:t>
      </w:r>
      <w:r>
        <w:rPr>
          <w:sz w:val="22"/>
          <w:szCs w:val="22"/>
        </w:rPr>
        <w:t>sure/Not</w:t>
      </w:r>
      <w:r>
        <w:rPr>
          <w:spacing w:val="-9"/>
          <w:sz w:val="22"/>
          <w:szCs w:val="22"/>
        </w:rPr>
        <w:t xml:space="preserve"> </w:t>
      </w:r>
      <w:r>
        <w:rPr>
          <w:spacing w:val="-2"/>
          <w:sz w:val="22"/>
          <w:szCs w:val="22"/>
        </w:rPr>
        <w:t>applicable</w:t>
      </w:r>
    </w:p>
    <w:p w14:paraId="482617E3" w14:textId="77777777" w:rsidR="00E22BBA" w:rsidRDefault="00E22BBA">
      <w:pPr>
        <w:pStyle w:val="ListParagraph"/>
        <w:numPr>
          <w:ilvl w:val="1"/>
          <w:numId w:val="17"/>
        </w:numPr>
        <w:tabs>
          <w:tab w:val="left" w:pos="1137"/>
        </w:tabs>
        <w:kinsoku w:val="0"/>
        <w:overflowPunct w:val="0"/>
        <w:spacing w:before="3"/>
        <w:ind w:left="1137" w:hanging="355"/>
        <w:rPr>
          <w:spacing w:val="-2"/>
          <w:sz w:val="22"/>
          <w:szCs w:val="22"/>
        </w:rPr>
        <w:sectPr w:rsidR="00E22BBA">
          <w:type w:val="continuous"/>
          <w:pgSz w:w="11920" w:h="16860"/>
          <w:pgMar w:top="0" w:right="850" w:bottom="280" w:left="1133" w:header="720" w:footer="720" w:gutter="0"/>
          <w:cols w:num="2" w:space="720" w:equalWidth="0">
            <w:col w:w="3250" w:space="1050"/>
            <w:col w:w="5637"/>
          </w:cols>
          <w:noEndnote/>
        </w:sectPr>
      </w:pPr>
    </w:p>
    <w:p w14:paraId="786F4CC8" w14:textId="77777777" w:rsidR="00E22BBA" w:rsidRDefault="00E22BBA">
      <w:pPr>
        <w:pStyle w:val="BodyText"/>
        <w:kinsoku w:val="0"/>
        <w:overflowPunct w:val="0"/>
        <w:spacing w:before="24" w:after="1"/>
        <w:rPr>
          <w:sz w:val="20"/>
          <w:szCs w:val="20"/>
        </w:rPr>
      </w:pPr>
    </w:p>
    <w:p w14:paraId="60E19562" w14:textId="77777777" w:rsidR="00E22BBA" w:rsidRDefault="0027016C">
      <w:pPr>
        <w:pStyle w:val="BodyText"/>
        <w:kinsoku w:val="0"/>
        <w:overflowPunct w:val="0"/>
        <w:spacing w:line="20" w:lineRule="exact"/>
        <w:ind w:left="289"/>
        <w:rPr>
          <w:sz w:val="2"/>
          <w:szCs w:val="2"/>
        </w:rPr>
      </w:pPr>
      <w:r>
        <w:rPr>
          <w:sz w:val="2"/>
          <w:szCs w:val="2"/>
        </w:rPr>
      </w:r>
      <w:r>
        <w:rPr>
          <w:sz w:val="2"/>
          <w:szCs w:val="2"/>
        </w:rPr>
        <w:pict w14:anchorId="61F152B5">
          <v:group id="_x0000_s2631" style="width:452.5pt;height:1pt;mso-position-horizontal-relative:char;mso-position-vertical-relative:line" coordsize="9050,20" o:allowincell="f">
            <v:shape id="_x0000_s2632" style="position:absolute;top:3;width:720;height:1;mso-position-horizontal-relative:page;mso-position-vertical-relative:page" coordsize="720,1" o:allowincell="f" path="m,l719,e" filled="f" strokeweight=".36pt">
              <v:stroke dashstyle="3 1"/>
              <v:path arrowok="t"/>
            </v:shape>
            <v:shape id="_x0000_s2633" style="position:absolute;left:719;top:3;width:37;height:1;mso-position-horizontal-relative:page;mso-position-vertical-relative:page" coordsize="37,1" o:allowincell="f" path="m,l36,e" filled="f" strokeweight=".36pt">
              <v:stroke dashstyle="3 1"/>
              <v:path arrowok="t"/>
            </v:shape>
            <v:group id="_x0000_s2634" style="position:absolute;left:756;top:3;width:361;height:1" coordorigin="756,3" coordsize="361,1" o:allowincell="f">
              <v:shape id="_x0000_s2635" style="position:absolute;left:756;top:3;width:361;height:1;mso-position-horizontal-relative:page;mso-position-vertical-relative:page" coordsize="361,1" o:allowincell="f" path="m,l35,e" filled="f" strokeweight=".36pt">
                <v:stroke dashstyle="3 1"/>
                <v:path arrowok="t"/>
              </v:shape>
              <v:shape id="_x0000_s2636" style="position:absolute;left:756;top:3;width:361;height:1;mso-position-horizontal-relative:page;mso-position-vertical-relative:page" coordsize="361,1" o:allowincell="f" path="m35,l71,e" filled="f" strokeweight=".36pt">
                <v:stroke dashstyle="3 1"/>
                <v:path arrowok="t"/>
              </v:shape>
              <v:shape id="_x0000_s2637" style="position:absolute;left:756;top:3;width:361;height:1;mso-position-horizontal-relative:page;mso-position-vertical-relative:page" coordsize="361,1" o:allowincell="f" path="m71,r36,e" filled="f" strokeweight=".36pt">
                <v:stroke dashstyle="3 1"/>
                <v:path arrowok="t"/>
              </v:shape>
              <v:shape id="_x0000_s2638" style="position:absolute;left:756;top:3;width:361;height:1;mso-position-horizontal-relative:page;mso-position-vertical-relative:page" coordsize="361,1" o:allowincell="f" path="m107,r36,e" filled="f" strokeweight=".36pt">
                <v:stroke dashstyle="3 1"/>
                <v:path arrowok="t"/>
              </v:shape>
              <v:shape id="_x0000_s2639" style="position:absolute;left:756;top:3;width:361;height:1;mso-position-horizontal-relative:page;mso-position-vertical-relative:page" coordsize="361,1" o:allowincell="f" path="m144,r36,e" filled="f" strokeweight=".36pt">
                <v:stroke dashstyle="3 1"/>
                <v:path arrowok="t"/>
              </v:shape>
              <v:shape id="_x0000_s2640" style="position:absolute;left:756;top:3;width:361;height:1;mso-position-horizontal-relative:page;mso-position-vertical-relative:page" coordsize="361,1" o:allowincell="f" path="m180,r35,e" filled="f" strokeweight=".36pt">
                <v:stroke dashstyle="3 1"/>
                <v:path arrowok="t"/>
              </v:shape>
              <v:shape id="_x0000_s2641" style="position:absolute;left:756;top:3;width:361;height:1;mso-position-horizontal-relative:page;mso-position-vertical-relative:page" coordsize="361,1" o:allowincell="f" path="m215,r36,e" filled="f" strokeweight=".36pt">
                <v:stroke dashstyle="3 1"/>
                <v:path arrowok="t"/>
              </v:shape>
              <v:shape id="_x0000_s2642" style="position:absolute;left:756;top:3;width:361;height:1;mso-position-horizontal-relative:page;mso-position-vertical-relative:page" coordsize="361,1" o:allowincell="f" path="m251,r36,e" filled="f" strokeweight=".36pt">
                <v:stroke dashstyle="3 1"/>
                <v:path arrowok="t"/>
              </v:shape>
              <v:shape id="_x0000_s2643" style="position:absolute;left:756;top:3;width:361;height:1;mso-position-horizontal-relative:page;mso-position-vertical-relative:page" coordsize="361,1" o:allowincell="f" path="m287,r36,e" filled="f" strokeweight=".36pt">
                <v:stroke dashstyle="3 1"/>
                <v:path arrowok="t"/>
              </v:shape>
              <v:shape id="_x0000_s2644" style="position:absolute;left:756;top:3;width:361;height:1;mso-position-horizontal-relative:page;mso-position-vertical-relative:page" coordsize="361,1" o:allowincell="f" path="m324,r36,e" filled="f" strokeweight=".36pt">
                <v:stroke dashstyle="3 1"/>
                <v:path arrowok="t"/>
              </v:shape>
            </v:group>
            <v:shape id="_x0000_s2645" style="position:absolute;left:1116;top:3;width:1081;height:1;mso-position-horizontal-relative:page;mso-position-vertical-relative:page" coordsize="1081,1" o:allowincell="f" path="m,l1080,e" filled="f" strokeweight=".36pt">
              <v:stroke dashstyle="3 1"/>
              <v:path arrowok="t"/>
            </v:shape>
            <v:shape id="_x0000_s2646" style="position:absolute;left:2196;top:3;width:37;height:1;mso-position-horizontal-relative:page;mso-position-vertical-relative:page" coordsize="37,1" o:allowincell="f" path="m,l36,e" filled="f" strokeweight=".36pt">
              <v:stroke dashstyle="3 1"/>
              <v:path arrowok="t"/>
            </v:shape>
            <v:group id="_x0000_s2647" style="position:absolute;left:2232;top:3;width:1440;height:1" coordorigin="2232,3" coordsize="1440,1" o:allowincell="f">
              <v:shape id="_x0000_s2648" style="position:absolute;left:2232;top:3;width:1440;height:1;mso-position-horizontal-relative:page;mso-position-vertical-relative:page" coordsize="1440,1" o:allowincell="f" path="m,l36,e" filled="f" strokeweight=".36pt">
                <v:stroke dashstyle="3 1"/>
                <v:path arrowok="t"/>
              </v:shape>
              <v:shape id="_x0000_s2649" style="position:absolute;left:2232;top:3;width:1440;height:1;mso-position-horizontal-relative:page;mso-position-vertical-relative:page" coordsize="1440,1" o:allowincell="f" path="m36,l1440,e" filled="f" strokeweight=".36pt">
                <v:stroke dashstyle="3 1"/>
                <v:path arrowok="t"/>
              </v:shape>
            </v:group>
            <v:shape id="_x0000_s2650" style="position:absolute;left:3672;top:3;width:37;height:1;mso-position-horizontal-relative:page;mso-position-vertical-relative:page" coordsize="37,1" o:allowincell="f" path="m,l36,e" filled="f" strokeweight=".36pt">
              <v:stroke dashstyle="3 1"/>
              <v:path arrowok="t"/>
            </v:shape>
            <v:group id="_x0000_s2651" style="position:absolute;left:3709;top:3;width:504;height:1" coordorigin="3709,3" coordsize="504,1" o:allowincell="f">
              <v:shape id="_x0000_s2652" style="position:absolute;left:3709;top:3;width:504;height:1;mso-position-horizontal-relative:page;mso-position-vertical-relative:page" coordsize="504,1" o:allowincell="f" path="m,l36,e" filled="f" strokeweight=".36pt">
                <v:stroke dashstyle="3 1"/>
                <v:path arrowok="t"/>
              </v:shape>
              <v:shape id="_x0000_s2653" style="position:absolute;left:3709;top:3;width:504;height:1;mso-position-horizontal-relative:page;mso-position-vertical-relative:page" coordsize="504,1" o:allowincell="f" path="m36,l504,e" filled="f" strokeweight=".36pt">
                <v:stroke dashstyle="3 1"/>
                <v:path arrowok="t"/>
              </v:shape>
            </v:group>
            <v:shape id="_x0000_s2654" style="position:absolute;left:4213;top:3;width:29;height:1;mso-position-horizontal-relative:page;mso-position-vertical-relative:page" coordsize="29,1" o:allowincell="f" path="m,l28,e" filled="f" strokeweight=".36pt">
              <v:stroke dashstyle="1 1"/>
              <v:path arrowok="t"/>
            </v:shape>
            <v:shape id="_x0000_s2655" style="position:absolute;left:4231;width:1;height:8;mso-position-horizontal-relative:page;mso-position-vertical-relative:page" coordsize="1,8" o:allowincell="f" path="m,7l,e" filled="f" strokeweight=".36pt">
              <v:path arrowok="t"/>
            </v:shape>
            <v:shape id="_x0000_s2656" style="position:absolute;left:4234;top:3;width:936;height:1;mso-position-horizontal-relative:page;mso-position-vertical-relative:page" coordsize="936,1" o:allowincell="f" path="m,l936,e" filled="f" strokeweight=".36pt">
              <v:stroke dashstyle="3 1"/>
              <v:path arrowok="t"/>
            </v:shape>
            <v:shape id="_x0000_s2657" style="position:absolute;left:5170;top:3;width:37;height:1;mso-position-horizontal-relative:page;mso-position-vertical-relative:page" coordsize="37,1" o:allowincell="f" path="m,l36,e" filled="f" strokeweight=".36pt">
              <v:stroke dashstyle="3 1"/>
              <v:path arrowok="t"/>
            </v:shape>
            <v:group id="_x0000_s2658" style="position:absolute;left:5207;top:3;width:1440;height:1" coordorigin="5207,3" coordsize="1440,1" o:allowincell="f">
              <v:shape id="_x0000_s2659" style="position:absolute;left:5207;top:3;width:1440;height:1;mso-position-horizontal-relative:page;mso-position-vertical-relative:page" coordsize="1440,1" o:allowincell="f" path="m,l36,e" filled="f" strokeweight=".36pt">
                <v:stroke dashstyle="3 1"/>
                <v:path arrowok="t"/>
              </v:shape>
              <v:shape id="_x0000_s2660" style="position:absolute;left:5207;top:3;width:1440;height:1;mso-position-horizontal-relative:page;mso-position-vertical-relative:page" coordsize="1440,1" o:allowincell="f" path="m36,l1440,e" filled="f" strokeweight=".36pt">
                <v:stroke dashstyle="3 1"/>
                <v:path arrowok="t"/>
              </v:shape>
            </v:group>
            <v:shape id="_x0000_s2661" style="position:absolute;left:6647;top:3;width:37;height:1;mso-position-horizontal-relative:page;mso-position-vertical-relative:page" coordsize="37,1" o:allowincell="f" path="m,l36,e" filled="f" strokeweight=".36pt">
              <v:stroke dashstyle="3 1"/>
              <v:path arrowok="t"/>
            </v:shape>
            <v:group id="_x0000_s2662" style="position:absolute;left:6683;top:3;width:1440;height:1" coordorigin="6683,3" coordsize="1440,1" o:allowincell="f">
              <v:shape id="_x0000_s2663" style="position:absolute;left:6683;top:3;width:1440;height:1;mso-position-horizontal-relative:page;mso-position-vertical-relative:page" coordsize="1440,1" o:allowincell="f" path="m,l36,e" filled="f" strokeweight=".36pt">
                <v:stroke dashstyle="3 1"/>
                <v:path arrowok="t"/>
              </v:shape>
              <v:shape id="_x0000_s2664" style="position:absolute;left:6683;top:3;width:1440;height:1;mso-position-horizontal-relative:page;mso-position-vertical-relative:page" coordsize="1440,1" o:allowincell="f" path="m36,l1440,e" filled="f" strokeweight=".36pt">
                <v:stroke dashstyle="3 1"/>
                <v:path arrowok="t"/>
              </v:shape>
            </v:group>
            <v:shape id="_x0000_s2665" style="position:absolute;left:8123;top:3;width:37;height:1;mso-position-horizontal-relative:page;mso-position-vertical-relative:page" coordsize="37,1" o:allowincell="f" path="m,l36,e" filled="f" strokeweight=".36pt">
              <v:stroke dashstyle="3 1"/>
              <v:path arrowok="t"/>
            </v:shape>
            <v:group id="_x0000_s2666" style="position:absolute;left:8160;top:3;width:648;height:1" coordorigin="8160,3" coordsize="648,1" o:allowincell="f">
              <v:shape id="_x0000_s2667" style="position:absolute;left:8160;top:3;width:648;height:1;mso-position-horizontal-relative:page;mso-position-vertical-relative:page" coordsize="648,1" o:allowincell="f" path="m,l36,e" filled="f" strokeweight=".36pt">
                <v:stroke dashstyle="3 1"/>
                <v:path arrowok="t"/>
              </v:shape>
              <v:shape id="_x0000_s2668" style="position:absolute;left:8160;top:3;width:648;height:1;mso-position-horizontal-relative:page;mso-position-vertical-relative:page" coordsize="648,1" o:allowincell="f" path="m36,l648,e" filled="f" strokeweight=".36pt">
                <v:stroke dashstyle="3 1"/>
                <v:path arrowok="t"/>
              </v:shape>
            </v:group>
            <v:group id="_x0000_s2669" style="position:absolute;left:8808;top:3;width:216;height:1" coordorigin="8808,3" coordsize="216,1" o:allowincell="f">
              <v:shape id="_x0000_s2670" style="position:absolute;left:8808;top:3;width:216;height:1;mso-position-horizontal-relative:page;mso-position-vertical-relative:page" coordsize="216,1" o:allowincell="f" path="m,l35,e" filled="f" strokeweight=".36pt">
                <v:stroke dashstyle="3 1"/>
                <v:path arrowok="t"/>
              </v:shape>
              <v:shape id="_x0000_s2671" style="position:absolute;left:8808;top:3;width:216;height:1;mso-position-horizontal-relative:page;mso-position-vertical-relative:page" coordsize="216,1" o:allowincell="f" path="m35,l71,e" filled="f" strokeweight=".36pt">
                <v:stroke dashstyle="3 1"/>
                <v:path arrowok="t"/>
              </v:shape>
              <v:shape id="_x0000_s2672" style="position:absolute;left:8808;top:3;width:216;height:1;mso-position-horizontal-relative:page;mso-position-vertical-relative:page" coordsize="216,1" o:allowincell="f" path="m72,r35,e" filled="f" strokeweight=".36pt">
                <v:stroke dashstyle="3 1"/>
                <v:path arrowok="t"/>
              </v:shape>
              <v:shape id="_x0000_s2673" style="position:absolute;left:8808;top:3;width:216;height:1;mso-position-horizontal-relative:page;mso-position-vertical-relative:page" coordsize="216,1" o:allowincell="f" path="m107,r36,e" filled="f" strokeweight=".36pt">
                <v:stroke dashstyle="3 1"/>
                <v:path arrowok="t"/>
              </v:shape>
              <v:shape id="_x0000_s2674" style="position:absolute;left:8808;top:3;width:216;height:1;mso-position-horizontal-relative:page;mso-position-vertical-relative:page" coordsize="216,1" o:allowincell="f" path="m143,r36,e" filled="f" strokeweight=".36pt">
                <v:stroke dashstyle="3 1"/>
                <v:path arrowok="t"/>
              </v:shape>
              <v:shape id="_x0000_s2675" style="position:absolute;left:8808;top:3;width:216;height:1;mso-position-horizontal-relative:page;mso-position-vertical-relative:page" coordsize="216,1" o:allowincell="f" path="m180,r35,e" filled="f" strokeweight=".36pt">
                <v:stroke dashstyle="3 1"/>
                <v:path arrowok="t"/>
              </v:shape>
            </v:group>
            <v:shape id="_x0000_s2676" style="position:absolute;left:9024;top:3;width:26;height:1;mso-position-horizontal-relative:page;mso-position-vertical-relative:page" coordsize="26,1" o:allowincell="f" path="m,l25,e" filled="f" strokeweight=".36pt">
              <v:path arrowok="t"/>
            </v:shape>
            <w10:anchorlock/>
          </v:group>
        </w:pict>
      </w:r>
    </w:p>
    <w:p w14:paraId="492CACD7" w14:textId="77777777" w:rsidR="00E22BBA" w:rsidRDefault="00E22BBA">
      <w:pPr>
        <w:pStyle w:val="BodyText"/>
        <w:kinsoku w:val="0"/>
        <w:overflowPunct w:val="0"/>
        <w:rPr>
          <w:sz w:val="20"/>
          <w:szCs w:val="20"/>
        </w:rPr>
      </w:pPr>
    </w:p>
    <w:p w14:paraId="51EF7E95" w14:textId="77777777" w:rsidR="00E22BBA" w:rsidRDefault="00E22BBA">
      <w:pPr>
        <w:pStyle w:val="BodyText"/>
        <w:kinsoku w:val="0"/>
        <w:overflowPunct w:val="0"/>
        <w:rPr>
          <w:sz w:val="20"/>
          <w:szCs w:val="20"/>
        </w:rPr>
      </w:pPr>
    </w:p>
    <w:p w14:paraId="6BD80918" w14:textId="77777777" w:rsidR="00E22BBA" w:rsidRDefault="00E22BBA">
      <w:pPr>
        <w:pStyle w:val="BodyText"/>
        <w:kinsoku w:val="0"/>
        <w:overflowPunct w:val="0"/>
        <w:rPr>
          <w:sz w:val="20"/>
          <w:szCs w:val="20"/>
        </w:rPr>
      </w:pPr>
    </w:p>
    <w:p w14:paraId="59E1DE4B" w14:textId="77777777" w:rsidR="00E22BBA" w:rsidRDefault="0027016C">
      <w:pPr>
        <w:pStyle w:val="BodyText"/>
        <w:kinsoku w:val="0"/>
        <w:overflowPunct w:val="0"/>
        <w:spacing w:before="203"/>
        <w:rPr>
          <w:sz w:val="20"/>
          <w:szCs w:val="20"/>
        </w:rPr>
      </w:pPr>
      <w:r>
        <w:rPr>
          <w:noProof/>
        </w:rPr>
        <w:pict w14:anchorId="01FEDFFF">
          <v:shape id="_x0000_s2677" style="position:absolute;margin-left:1in;margin-top:22.85pt;width:2in;height:.7pt;z-index:251633664;mso-wrap-distance-left:0;mso-wrap-distance-right:0;mso-position-horizontal-relative:page;mso-position-vertical-relative:text" coordsize="2880,14" o:allowincell="f" path="m2880,l,,,14r2880,l2880,xe" fillcolor="black" stroked="f">
            <v:path arrowok="t"/>
            <w10:wrap type="topAndBottom" anchorx="page"/>
          </v:shape>
        </w:pict>
      </w:r>
    </w:p>
    <w:p w14:paraId="4919D7C2" w14:textId="77777777" w:rsidR="00E22BBA" w:rsidRDefault="00E22BBA">
      <w:pPr>
        <w:pStyle w:val="BodyText"/>
        <w:kinsoku w:val="0"/>
        <w:overflowPunct w:val="0"/>
        <w:spacing w:before="108"/>
        <w:ind w:left="307"/>
        <w:rPr>
          <w:rFonts w:ascii="Calibri" w:hAnsi="Calibri" w:cs="Calibri"/>
          <w:spacing w:val="-2"/>
          <w:sz w:val="20"/>
          <w:szCs w:val="20"/>
        </w:rPr>
      </w:pPr>
      <w:r>
        <w:rPr>
          <w:rFonts w:ascii="Calibri" w:hAnsi="Calibri" w:cs="Calibri"/>
          <w:spacing w:val="-2"/>
          <w:sz w:val="20"/>
          <w:szCs w:val="20"/>
          <w:vertAlign w:val="superscript"/>
        </w:rPr>
        <w:t>1</w:t>
      </w:r>
      <w:r>
        <w:rPr>
          <w:rFonts w:ascii="Calibri" w:hAnsi="Calibri" w:cs="Calibri"/>
          <w:spacing w:val="-9"/>
          <w:sz w:val="20"/>
          <w:szCs w:val="20"/>
        </w:rPr>
        <w:t xml:space="preserve"> </w:t>
      </w:r>
      <w:r>
        <w:rPr>
          <w:rFonts w:ascii="Calibri" w:hAnsi="Calibri" w:cs="Calibri"/>
          <w:spacing w:val="-2"/>
          <w:sz w:val="20"/>
          <w:szCs w:val="20"/>
        </w:rPr>
        <w:t>Adapted</w:t>
      </w:r>
      <w:r>
        <w:rPr>
          <w:rFonts w:ascii="Calibri" w:hAnsi="Calibri" w:cs="Calibri"/>
          <w:spacing w:val="-7"/>
          <w:sz w:val="20"/>
          <w:szCs w:val="20"/>
        </w:rPr>
        <w:t xml:space="preserve"> </w:t>
      </w:r>
      <w:r>
        <w:rPr>
          <w:rFonts w:ascii="Calibri" w:hAnsi="Calibri" w:cs="Calibri"/>
          <w:spacing w:val="-2"/>
          <w:sz w:val="20"/>
          <w:szCs w:val="20"/>
        </w:rPr>
        <w:t>from</w:t>
      </w:r>
      <w:r>
        <w:rPr>
          <w:rFonts w:ascii="Calibri" w:hAnsi="Calibri" w:cs="Calibri"/>
          <w:spacing w:val="-6"/>
          <w:sz w:val="20"/>
          <w:szCs w:val="20"/>
        </w:rPr>
        <w:t xml:space="preserve"> </w:t>
      </w:r>
      <w:r>
        <w:rPr>
          <w:rFonts w:ascii="Calibri" w:hAnsi="Calibri" w:cs="Calibri"/>
          <w:spacing w:val="-2"/>
          <w:sz w:val="20"/>
          <w:szCs w:val="20"/>
        </w:rPr>
        <w:t>APQC</w:t>
      </w:r>
      <w:r>
        <w:rPr>
          <w:rFonts w:ascii="Calibri" w:hAnsi="Calibri" w:cs="Calibri"/>
          <w:spacing w:val="-7"/>
          <w:sz w:val="20"/>
          <w:szCs w:val="20"/>
        </w:rPr>
        <w:t xml:space="preserve"> </w:t>
      </w:r>
      <w:r>
        <w:rPr>
          <w:rFonts w:ascii="Calibri" w:hAnsi="Calibri" w:cs="Calibri"/>
          <w:spacing w:val="-2"/>
          <w:sz w:val="20"/>
          <w:szCs w:val="20"/>
        </w:rPr>
        <w:t>annual</w:t>
      </w:r>
      <w:r>
        <w:rPr>
          <w:rFonts w:ascii="Calibri" w:hAnsi="Calibri" w:cs="Calibri"/>
          <w:spacing w:val="-5"/>
          <w:sz w:val="20"/>
          <w:szCs w:val="20"/>
        </w:rPr>
        <w:t xml:space="preserve"> </w:t>
      </w:r>
      <w:r>
        <w:rPr>
          <w:rFonts w:ascii="Calibri" w:hAnsi="Calibri" w:cs="Calibri"/>
          <w:spacing w:val="-2"/>
          <w:sz w:val="20"/>
          <w:szCs w:val="20"/>
        </w:rPr>
        <w:t>KM</w:t>
      </w:r>
      <w:r>
        <w:rPr>
          <w:rFonts w:ascii="Calibri" w:hAnsi="Calibri" w:cs="Calibri"/>
          <w:spacing w:val="-6"/>
          <w:sz w:val="20"/>
          <w:szCs w:val="20"/>
        </w:rPr>
        <w:t xml:space="preserve"> </w:t>
      </w:r>
      <w:r>
        <w:rPr>
          <w:rFonts w:ascii="Calibri" w:hAnsi="Calibri" w:cs="Calibri"/>
          <w:spacing w:val="-2"/>
          <w:sz w:val="20"/>
          <w:szCs w:val="20"/>
        </w:rPr>
        <w:t>survey</w:t>
      </w:r>
    </w:p>
    <w:p w14:paraId="7F77189F" w14:textId="77777777" w:rsidR="00E22BBA" w:rsidRDefault="00E22BBA">
      <w:pPr>
        <w:pStyle w:val="BodyText"/>
        <w:kinsoku w:val="0"/>
        <w:overflowPunct w:val="0"/>
        <w:spacing w:before="108"/>
        <w:ind w:left="307"/>
        <w:rPr>
          <w:rFonts w:ascii="Calibri" w:hAnsi="Calibri" w:cs="Calibri"/>
          <w:spacing w:val="-2"/>
          <w:sz w:val="20"/>
          <w:szCs w:val="20"/>
        </w:rPr>
        <w:sectPr w:rsidR="00E22BBA">
          <w:type w:val="continuous"/>
          <w:pgSz w:w="11920" w:h="16860"/>
          <w:pgMar w:top="0" w:right="850" w:bottom="280" w:left="1133" w:header="720" w:footer="720" w:gutter="0"/>
          <w:cols w:space="720" w:equalWidth="0">
            <w:col w:w="9937"/>
          </w:cols>
          <w:noEndnote/>
        </w:sectPr>
      </w:pPr>
    </w:p>
    <w:p w14:paraId="16F8823A" w14:textId="77777777" w:rsidR="00E22BBA" w:rsidRDefault="00E22BBA">
      <w:pPr>
        <w:pStyle w:val="BodyText"/>
        <w:kinsoku w:val="0"/>
        <w:overflowPunct w:val="0"/>
        <w:spacing w:before="77"/>
        <w:ind w:left="195" w:right="1143"/>
        <w:rPr>
          <w:b/>
          <w:bCs/>
          <w:spacing w:val="-4"/>
          <w:sz w:val="24"/>
          <w:szCs w:val="24"/>
        </w:rPr>
      </w:pPr>
      <w:r>
        <w:rPr>
          <w:b/>
          <w:bCs/>
          <w:sz w:val="24"/>
          <w:szCs w:val="24"/>
        </w:rPr>
        <w:lastRenderedPageBreak/>
        <w:t>Which</w:t>
      </w:r>
      <w:r>
        <w:rPr>
          <w:b/>
          <w:bCs/>
          <w:spacing w:val="-9"/>
          <w:sz w:val="24"/>
          <w:szCs w:val="24"/>
        </w:rPr>
        <w:t xml:space="preserve"> </w:t>
      </w:r>
      <w:r>
        <w:rPr>
          <w:b/>
          <w:bCs/>
          <w:sz w:val="24"/>
          <w:szCs w:val="24"/>
        </w:rPr>
        <w:t>business</w:t>
      </w:r>
      <w:r>
        <w:rPr>
          <w:b/>
          <w:bCs/>
          <w:spacing w:val="-8"/>
          <w:sz w:val="24"/>
          <w:szCs w:val="24"/>
        </w:rPr>
        <w:t xml:space="preserve"> </w:t>
      </w:r>
      <w:r>
        <w:rPr>
          <w:b/>
          <w:bCs/>
          <w:sz w:val="24"/>
          <w:szCs w:val="24"/>
        </w:rPr>
        <w:t>priorities</w:t>
      </w:r>
      <w:r>
        <w:rPr>
          <w:b/>
          <w:bCs/>
          <w:spacing w:val="-4"/>
          <w:sz w:val="24"/>
          <w:szCs w:val="24"/>
        </w:rPr>
        <w:t xml:space="preserve"> </w:t>
      </w:r>
      <w:r>
        <w:rPr>
          <w:b/>
          <w:bCs/>
          <w:sz w:val="24"/>
          <w:szCs w:val="24"/>
        </w:rPr>
        <w:t>is</w:t>
      </w:r>
      <w:r>
        <w:rPr>
          <w:b/>
          <w:bCs/>
          <w:spacing w:val="-9"/>
          <w:sz w:val="24"/>
          <w:szCs w:val="24"/>
        </w:rPr>
        <w:t xml:space="preserve"> </w:t>
      </w:r>
      <w:r>
        <w:rPr>
          <w:b/>
          <w:bCs/>
          <w:sz w:val="24"/>
          <w:szCs w:val="24"/>
        </w:rPr>
        <w:t>it</w:t>
      </w:r>
      <w:r>
        <w:rPr>
          <w:b/>
          <w:bCs/>
          <w:spacing w:val="-13"/>
          <w:sz w:val="24"/>
          <w:szCs w:val="24"/>
        </w:rPr>
        <w:t xml:space="preserve"> </w:t>
      </w:r>
      <w:r>
        <w:rPr>
          <w:b/>
          <w:bCs/>
          <w:sz w:val="24"/>
          <w:szCs w:val="24"/>
        </w:rPr>
        <w:t>most</w:t>
      </w:r>
      <w:r>
        <w:rPr>
          <w:b/>
          <w:bCs/>
          <w:spacing w:val="-13"/>
          <w:sz w:val="24"/>
          <w:szCs w:val="24"/>
        </w:rPr>
        <w:t xml:space="preserve"> </w:t>
      </w:r>
      <w:r>
        <w:rPr>
          <w:b/>
          <w:bCs/>
          <w:sz w:val="24"/>
          <w:szCs w:val="24"/>
        </w:rPr>
        <w:t>important</w:t>
      </w:r>
      <w:r>
        <w:rPr>
          <w:b/>
          <w:bCs/>
          <w:spacing w:val="-8"/>
          <w:sz w:val="24"/>
          <w:szCs w:val="24"/>
        </w:rPr>
        <w:t xml:space="preserve"> </w:t>
      </w:r>
      <w:r>
        <w:rPr>
          <w:b/>
          <w:bCs/>
          <w:sz w:val="24"/>
          <w:szCs w:val="24"/>
        </w:rPr>
        <w:t>for</w:t>
      </w:r>
      <w:r>
        <w:rPr>
          <w:b/>
          <w:bCs/>
          <w:spacing w:val="-11"/>
          <w:sz w:val="24"/>
          <w:szCs w:val="24"/>
        </w:rPr>
        <w:t xml:space="preserve"> </w:t>
      </w:r>
      <w:r>
        <w:rPr>
          <w:b/>
          <w:bCs/>
          <w:sz w:val="24"/>
          <w:szCs w:val="24"/>
        </w:rPr>
        <w:t>KM</w:t>
      </w:r>
      <w:r>
        <w:rPr>
          <w:b/>
          <w:bCs/>
          <w:spacing w:val="-13"/>
          <w:sz w:val="24"/>
          <w:szCs w:val="24"/>
        </w:rPr>
        <w:t xml:space="preserve"> </w:t>
      </w:r>
      <w:r>
        <w:rPr>
          <w:b/>
          <w:bCs/>
          <w:sz w:val="24"/>
          <w:szCs w:val="24"/>
        </w:rPr>
        <w:t>to</w:t>
      </w:r>
      <w:r>
        <w:rPr>
          <w:b/>
          <w:bCs/>
          <w:spacing w:val="-7"/>
          <w:sz w:val="24"/>
          <w:szCs w:val="24"/>
        </w:rPr>
        <w:t xml:space="preserve"> </w:t>
      </w:r>
      <w:r>
        <w:rPr>
          <w:b/>
          <w:bCs/>
          <w:sz w:val="24"/>
          <w:szCs w:val="24"/>
        </w:rPr>
        <w:t>enable</w:t>
      </w:r>
      <w:r>
        <w:rPr>
          <w:b/>
          <w:bCs/>
          <w:spacing w:val="-10"/>
          <w:sz w:val="24"/>
          <w:szCs w:val="24"/>
        </w:rPr>
        <w:t xml:space="preserve"> </w:t>
      </w:r>
      <w:r>
        <w:rPr>
          <w:b/>
          <w:bCs/>
          <w:sz w:val="24"/>
          <w:szCs w:val="24"/>
        </w:rPr>
        <w:t>or</w:t>
      </w:r>
      <w:r>
        <w:rPr>
          <w:b/>
          <w:bCs/>
          <w:spacing w:val="-14"/>
          <w:sz w:val="24"/>
          <w:szCs w:val="24"/>
        </w:rPr>
        <w:t xml:space="preserve"> </w:t>
      </w:r>
      <w:r>
        <w:rPr>
          <w:b/>
          <w:bCs/>
          <w:sz w:val="24"/>
          <w:szCs w:val="24"/>
        </w:rPr>
        <w:t>support</w:t>
      </w:r>
      <w:r>
        <w:rPr>
          <w:b/>
          <w:bCs/>
          <w:spacing w:val="-13"/>
          <w:sz w:val="24"/>
          <w:szCs w:val="24"/>
        </w:rPr>
        <w:t xml:space="preserve"> </w:t>
      </w:r>
      <w:r>
        <w:rPr>
          <w:b/>
          <w:bCs/>
          <w:sz w:val="24"/>
          <w:szCs w:val="24"/>
        </w:rPr>
        <w:t xml:space="preserve">right </w:t>
      </w:r>
      <w:r>
        <w:rPr>
          <w:b/>
          <w:bCs/>
          <w:spacing w:val="-4"/>
          <w:sz w:val="24"/>
          <w:szCs w:val="24"/>
        </w:rPr>
        <w:t>now?</w:t>
      </w:r>
    </w:p>
    <w:p w14:paraId="56A8A54A" w14:textId="77777777" w:rsidR="00E22BBA" w:rsidRDefault="0027016C">
      <w:pPr>
        <w:pStyle w:val="BodyText"/>
        <w:kinsoku w:val="0"/>
        <w:overflowPunct w:val="0"/>
        <w:spacing w:before="5"/>
        <w:rPr>
          <w:b/>
          <w:bCs/>
          <w:sz w:val="8"/>
          <w:szCs w:val="8"/>
        </w:rPr>
      </w:pPr>
      <w:r>
        <w:rPr>
          <w:noProof/>
        </w:rPr>
        <w:pict w14:anchorId="29E3DEE1">
          <v:group id="_x0000_s2678" style="position:absolute;margin-left:60.5pt;margin-top:6.25pt;width:451.95pt;height:1pt;z-index:251635712;mso-wrap-distance-left:0;mso-wrap-distance-right:0;mso-position-horizontal-relative:page" coordorigin="1210,125" coordsize="9039,20" o:allowincell="f">
            <v:shape id="_x0000_s2679" style="position:absolute;left:1210;top:129;width:936;height:1;mso-position-horizontal-relative:page;mso-position-vertical-relative:text" coordsize="936,1" o:allowincell="f" path="m,l935,e" filled="f" strokeweight=".36pt">
              <v:stroke dashstyle="3 1"/>
              <v:path arrowok="t"/>
            </v:shape>
            <v:shape id="_x0000_s2680" style="position:absolute;left:2145;top:129;width:37;height:1;mso-position-horizontal-relative:page;mso-position-vertical-relative:text" coordsize="37,1" o:allowincell="f" path="m,l36,e" filled="f" strokeweight=".36pt">
              <v:stroke dashstyle="3 1"/>
              <v:path arrowok="t"/>
            </v:shape>
            <v:group id="_x0000_s2681" style="position:absolute;left:2182;top:129;width:361;height:1" coordorigin="2182,129" coordsize="361,1" o:allowincell="f">
              <v:shape id="_x0000_s2682" style="position:absolute;left:2182;top:129;width:361;height:1;mso-position-horizontal-relative:page;mso-position-vertical-relative:text" coordsize="361,1" o:allowincell="f" path="m,l35,e" filled="f" strokeweight=".36pt">
                <v:stroke dashstyle="3 1"/>
                <v:path arrowok="t"/>
              </v:shape>
              <v:shape id="_x0000_s2683" style="position:absolute;left:2182;top:129;width:361;height:1;mso-position-horizontal-relative:page;mso-position-vertical-relative:text" coordsize="361,1" o:allowincell="f" path="m35,l71,e" filled="f" strokeweight=".36pt">
                <v:stroke dashstyle="3 1"/>
                <v:path arrowok="t"/>
              </v:shape>
              <v:shape id="_x0000_s2684" style="position:absolute;left:2182;top:129;width:361;height:1;mso-position-horizontal-relative:page;mso-position-vertical-relative:text" coordsize="361,1" o:allowincell="f" path="m71,r36,e" filled="f" strokeweight=".36pt">
                <v:stroke dashstyle="3 1"/>
                <v:path arrowok="t"/>
              </v:shape>
              <v:shape id="_x0000_s2685" style="position:absolute;left:2182;top:129;width:361;height:1;mso-position-horizontal-relative:page;mso-position-vertical-relative:text" coordsize="361,1" o:allowincell="f" path="m107,r36,e" filled="f" strokeweight=".36pt">
                <v:stroke dashstyle="3 1"/>
                <v:path arrowok="t"/>
              </v:shape>
              <v:shape id="_x0000_s2686" style="position:absolute;left:2182;top:129;width:361;height:1;mso-position-horizontal-relative:page;mso-position-vertical-relative:text" coordsize="361,1" o:allowincell="f" path="m144,r36,e" filled="f" strokeweight=".36pt">
                <v:stroke dashstyle="3 1"/>
                <v:path arrowok="t"/>
              </v:shape>
              <v:shape id="_x0000_s2687" style="position:absolute;left:2182;top:129;width:361;height:1;mso-position-horizontal-relative:page;mso-position-vertical-relative:text" coordsize="361,1" o:allowincell="f" path="m180,r35,e" filled="f" strokeweight=".36pt">
                <v:stroke dashstyle="3 1"/>
                <v:path arrowok="t"/>
              </v:shape>
              <v:shape id="_x0000_s2688" style="position:absolute;left:2182;top:129;width:361;height:1;mso-position-horizontal-relative:page;mso-position-vertical-relative:text" coordsize="361,1" o:allowincell="f" path="m215,r36,e" filled="f" strokeweight=".36pt">
                <v:stroke dashstyle="3 1"/>
                <v:path arrowok="t"/>
              </v:shape>
              <v:shape id="_x0000_s2689" style="position:absolute;left:2182;top:129;width:361;height:1;mso-position-horizontal-relative:page;mso-position-vertical-relative:text" coordsize="361,1" o:allowincell="f" path="m251,r36,e" filled="f" strokeweight=".36pt">
                <v:stroke dashstyle="3 1"/>
                <v:path arrowok="t"/>
              </v:shape>
              <v:shape id="_x0000_s2690" style="position:absolute;left:2182;top:129;width:361;height:1;mso-position-horizontal-relative:page;mso-position-vertical-relative:text" coordsize="361,1" o:allowincell="f" path="m287,r36,e" filled="f" strokeweight=".36pt">
                <v:stroke dashstyle="3 1"/>
                <v:path arrowok="t"/>
              </v:shape>
              <v:shape id="_x0000_s2691" style="position:absolute;left:2182;top:129;width:361;height:1;mso-position-horizontal-relative:page;mso-position-vertical-relative:text" coordsize="361,1" o:allowincell="f" path="m324,r36,e" filled="f" strokeweight=".36pt">
                <v:stroke dashstyle="3 1"/>
                <v:path arrowok="t"/>
              </v:shape>
            </v:group>
            <v:shape id="_x0000_s2692" style="position:absolute;left:2542;top:129;width:1081;height:1;mso-position-horizontal-relative:page;mso-position-vertical-relative:text" coordsize="1081,1" o:allowincell="f" path="m,l1080,e" filled="f" strokeweight=".36pt">
              <v:stroke dashstyle="3 1"/>
              <v:path arrowok="t"/>
            </v:shape>
            <v:shape id="_x0000_s2693" style="position:absolute;left:3622;top:129;width:37;height:1;mso-position-horizontal-relative:page;mso-position-vertical-relative:text" coordsize="37,1" o:allowincell="f" path="m,l36,e" filled="f" strokeweight=".36pt">
              <v:stroke dashstyle="3 1"/>
              <v:path arrowok="t"/>
            </v:shape>
            <v:shape id="_x0000_s2694" style="position:absolute;left:3658;top:129;width:36;height:1;mso-position-horizontal-relative:page;mso-position-vertical-relative:text" coordsize="36,1" o:allowincell="f" path="m,l36,e" filled="f" strokeweight=".36pt">
              <v:stroke dashstyle="3 1"/>
              <v:path arrowok="t"/>
            </v:shape>
            <v:shape id="_x0000_s2695" style="position:absolute;left:3695;top:129;width:1404;height:1;mso-position-horizontal-relative:page;mso-position-vertical-relative:text" coordsize="1404,1" o:allowincell="f" path="m,l1404,e" filled="f" strokeweight=".36pt">
              <v:stroke dashstyle="3 1"/>
              <v:path arrowok="t"/>
            </v:shape>
            <v:shape id="_x0000_s2696" style="position:absolute;left:5098;top:129;width:37;height:1;mso-position-horizontal-relative:page;mso-position-vertical-relative:text" coordsize="37,1" o:allowincell="f" path="m,l36,e" filled="f" strokeweight=".36pt">
              <v:stroke dashstyle="3 1"/>
              <v:path arrowok="t"/>
            </v:shape>
            <v:shape id="_x0000_s2697" style="position:absolute;left:5135;top:129;width:36;height:1;mso-position-horizontal-relative:page;mso-position-vertical-relative:text" coordsize="36,1" o:allowincell="f" path="m,l36,e" filled="f" strokeweight=".36pt">
              <v:stroke dashstyle="3 1"/>
              <v:path arrowok="t"/>
            </v:shape>
            <v:shape id="_x0000_s2698" style="position:absolute;left:5171;top:129;width:504;height:1;mso-position-horizontal-relative:page;mso-position-vertical-relative:text" coordsize="504,1" o:allowincell="f" path="m,l504,e" filled="f" strokeweight=".36pt">
              <v:stroke dashstyle="3 1"/>
              <v:path arrowok="t"/>
            </v:shape>
            <v:shape id="_x0000_s2699" style="position:absolute;left:5678;top:125;width:1;height:8;mso-position-horizontal-relative:page;mso-position-vertical-relative:text" coordsize="1,8" o:allowincell="f" path="m,7l,e" filled="f" strokeweight=".36pt">
              <v:path arrowok="t"/>
            </v:shape>
            <v:shape id="_x0000_s2700" style="position:absolute;left:5682;top:129;width:36;height:1;mso-position-horizontal-relative:page;mso-position-vertical-relative:text" coordsize="36,1" o:allowincell="f" path="m,l36,e" filled="f" strokeweight=".36pt">
              <v:stroke dashstyle="3 1"/>
              <v:path arrowok="t"/>
            </v:shape>
            <v:shape id="_x0000_s2701" style="position:absolute;left:5718;top:129;width:864;height:1;mso-position-horizontal-relative:page;mso-position-vertical-relative:text" coordsize="864,1" o:allowincell="f" path="m,l863,e" filled="f" strokeweight=".36pt">
              <v:stroke dashstyle="3 1"/>
              <v:path arrowok="t"/>
            </v:shape>
            <v:shape id="_x0000_s2702" style="position:absolute;left:6582;top:129;width:37;height:1;mso-position-horizontal-relative:page;mso-position-vertical-relative:text" coordsize="37,1" o:allowincell="f" path="m,l36,e" filled="f" strokeweight=".36pt">
              <v:stroke dashstyle="3 1"/>
              <v:path arrowok="t"/>
            </v:shape>
            <v:shape id="_x0000_s2703" style="position:absolute;left:6618;top:129;width:36;height:1;mso-position-horizontal-relative:page;mso-position-vertical-relative:text" coordsize="36,1" o:allowincell="f" path="m,l36,e" filled="f" strokeweight=".36pt">
              <v:stroke dashstyle="3 1"/>
              <v:path arrowok="t"/>
            </v:shape>
            <v:shape id="_x0000_s2704" style="position:absolute;left:6654;top:129;width:1404;height:1;mso-position-horizontal-relative:page;mso-position-vertical-relative:text" coordsize="1404,1" o:allowincell="f" path="m,l1403,e" filled="f" strokeweight=".36pt">
              <v:stroke dashstyle="3 1"/>
              <v:path arrowok="t"/>
            </v:shape>
            <v:shape id="_x0000_s2705" style="position:absolute;left:8058;top:129;width:37;height:1;mso-position-horizontal-relative:page;mso-position-vertical-relative:text" coordsize="37,1" o:allowincell="f" path="m,l36,e" filled="f" strokeweight=".36pt">
              <v:stroke dashstyle="3 1"/>
              <v:path arrowok="t"/>
            </v:shape>
            <v:shape id="_x0000_s2706" style="position:absolute;left:8095;top:129;width:36;height:1;mso-position-horizontal-relative:page;mso-position-vertical-relative:text" coordsize="36,1" o:allowincell="f" path="m,l36,e" filled="f" strokeweight=".36pt">
              <v:stroke dashstyle="3 1"/>
              <v:path arrowok="t"/>
            </v:shape>
            <v:shape id="_x0000_s2707" style="position:absolute;left:8131;top:129;width:1405;height:1;mso-position-horizontal-relative:page;mso-position-vertical-relative:text" coordsize="1405,1" o:allowincell="f" path="m,l1404,e" filled="f" strokeweight=".36pt">
              <v:stroke dashstyle="3 1"/>
              <v:path arrowok="t"/>
            </v:shape>
            <v:shape id="_x0000_s2708" style="position:absolute;left:9535;top:129;width:37;height:1;mso-position-horizontal-relative:page;mso-position-vertical-relative:text" coordsize="37,1" o:allowincell="f" path="m,l36,e" filled="f" strokeweight=".36pt">
              <v:stroke dashstyle="3 1"/>
              <v:path arrowok="t"/>
            </v:shape>
            <v:shape id="_x0000_s2709" style="position:absolute;left:9571;top:129;width:36;height:1;mso-position-horizontal-relative:page;mso-position-vertical-relative:text" coordsize="36,1" o:allowincell="f" path="m,l36,e" filled="f" strokeweight=".36pt">
              <v:stroke dashstyle="3 1"/>
              <v:path arrowok="t"/>
            </v:shape>
            <v:shape id="_x0000_s2710" style="position:absolute;left:9608;top:129;width:612;height:1;mso-position-horizontal-relative:page;mso-position-vertical-relative:text" coordsize="612,1" o:allowincell="f" path="m,l612,e" filled="f" strokeweight=".36pt">
              <v:stroke dashstyle="3 1"/>
              <v:path arrowok="t"/>
            </v:shape>
            <v:shape id="_x0000_s2711" style="position:absolute;left:10219;top:129;width:29;height:1;mso-position-horizontal-relative:page;mso-position-vertical-relative:text" coordsize="29,1" o:allowincell="f" path="m,l28,e" filled="f" strokeweight=".36pt">
              <v:stroke dashstyle="3 1"/>
              <v:path arrowok="t"/>
            </v:shape>
            <w10:wrap type="topAndBottom" anchorx="page"/>
          </v:group>
        </w:pict>
      </w:r>
    </w:p>
    <w:p w14:paraId="1ED9E6E5" w14:textId="77777777" w:rsidR="00E22BBA" w:rsidRDefault="00E22BBA">
      <w:pPr>
        <w:pStyle w:val="BodyText"/>
        <w:kinsoku w:val="0"/>
        <w:overflowPunct w:val="0"/>
        <w:ind w:left="195"/>
        <w:rPr>
          <w:b/>
          <w:bCs/>
          <w:color w:val="446FC4"/>
          <w:spacing w:val="-2"/>
          <w:sz w:val="24"/>
          <w:szCs w:val="24"/>
        </w:rPr>
      </w:pPr>
      <w:r>
        <w:rPr>
          <w:b/>
          <w:bCs/>
          <w:color w:val="446FC4"/>
          <w:sz w:val="24"/>
          <w:szCs w:val="24"/>
        </w:rPr>
        <w:t>Select</w:t>
      </w:r>
      <w:r>
        <w:rPr>
          <w:b/>
          <w:bCs/>
          <w:color w:val="446FC4"/>
          <w:spacing w:val="-5"/>
          <w:sz w:val="24"/>
          <w:szCs w:val="24"/>
        </w:rPr>
        <w:t xml:space="preserve"> </w:t>
      </w:r>
      <w:r>
        <w:rPr>
          <w:b/>
          <w:bCs/>
          <w:color w:val="446FC4"/>
          <w:sz w:val="24"/>
          <w:szCs w:val="24"/>
        </w:rPr>
        <w:t>up</w:t>
      </w:r>
      <w:r>
        <w:rPr>
          <w:b/>
          <w:bCs/>
          <w:color w:val="446FC4"/>
          <w:spacing w:val="-5"/>
          <w:sz w:val="24"/>
          <w:szCs w:val="24"/>
        </w:rPr>
        <w:t xml:space="preserve"> </w:t>
      </w:r>
      <w:r>
        <w:rPr>
          <w:b/>
          <w:bCs/>
          <w:color w:val="446FC4"/>
          <w:sz w:val="24"/>
          <w:szCs w:val="24"/>
        </w:rPr>
        <w:t>to</w:t>
      </w:r>
      <w:r>
        <w:rPr>
          <w:b/>
          <w:bCs/>
          <w:color w:val="446FC4"/>
          <w:spacing w:val="-3"/>
          <w:sz w:val="24"/>
          <w:szCs w:val="24"/>
        </w:rPr>
        <w:t xml:space="preserve"> </w:t>
      </w:r>
      <w:r>
        <w:rPr>
          <w:b/>
          <w:bCs/>
          <w:color w:val="446FC4"/>
          <w:spacing w:val="-2"/>
          <w:sz w:val="24"/>
          <w:szCs w:val="24"/>
        </w:rPr>
        <w:t>three:</w:t>
      </w:r>
    </w:p>
    <w:p w14:paraId="287B9EF5" w14:textId="77777777" w:rsidR="00E22BBA" w:rsidRDefault="00E22BBA">
      <w:pPr>
        <w:pStyle w:val="BodyText"/>
        <w:kinsoku w:val="0"/>
        <w:overflowPunct w:val="0"/>
        <w:spacing w:before="5"/>
        <w:rPr>
          <w:b/>
          <w:bCs/>
          <w:sz w:val="11"/>
          <w:szCs w:val="11"/>
        </w:rPr>
      </w:pPr>
    </w:p>
    <w:p w14:paraId="298DE696" w14:textId="77777777" w:rsidR="00E22BBA" w:rsidRDefault="00E22BBA">
      <w:pPr>
        <w:pStyle w:val="BodyText"/>
        <w:kinsoku w:val="0"/>
        <w:overflowPunct w:val="0"/>
        <w:spacing w:before="5"/>
        <w:rPr>
          <w:b/>
          <w:bCs/>
          <w:sz w:val="11"/>
          <w:szCs w:val="11"/>
        </w:rPr>
        <w:sectPr w:rsidR="00E22BBA">
          <w:pgSz w:w="11920" w:h="16860"/>
          <w:pgMar w:top="1340" w:right="850" w:bottom="760" w:left="1133" w:header="0" w:footer="569" w:gutter="0"/>
          <w:cols w:space="720"/>
          <w:noEndnote/>
        </w:sectPr>
      </w:pPr>
    </w:p>
    <w:p w14:paraId="43D3CA34" w14:textId="77777777" w:rsidR="00E22BBA" w:rsidRDefault="00E22BBA">
      <w:pPr>
        <w:pStyle w:val="ListParagraph"/>
        <w:numPr>
          <w:ilvl w:val="0"/>
          <w:numId w:val="16"/>
        </w:numPr>
        <w:tabs>
          <w:tab w:val="left" w:pos="915"/>
        </w:tabs>
        <w:kinsoku w:val="0"/>
        <w:overflowPunct w:val="0"/>
        <w:spacing w:before="146"/>
        <w:ind w:right="38"/>
        <w:rPr>
          <w:spacing w:val="-2"/>
          <w:sz w:val="22"/>
          <w:szCs w:val="22"/>
        </w:rPr>
      </w:pPr>
      <w:r>
        <w:rPr>
          <w:spacing w:val="-4"/>
          <w:sz w:val="22"/>
          <w:szCs w:val="22"/>
        </w:rPr>
        <w:t>Operational</w:t>
      </w:r>
      <w:r>
        <w:rPr>
          <w:spacing w:val="-15"/>
          <w:sz w:val="22"/>
          <w:szCs w:val="22"/>
        </w:rPr>
        <w:t xml:space="preserve"> </w:t>
      </w:r>
      <w:r>
        <w:rPr>
          <w:spacing w:val="-4"/>
          <w:sz w:val="22"/>
          <w:szCs w:val="22"/>
        </w:rPr>
        <w:t xml:space="preserve">efficiency/process </w:t>
      </w:r>
      <w:r>
        <w:rPr>
          <w:spacing w:val="-2"/>
          <w:sz w:val="22"/>
          <w:szCs w:val="22"/>
        </w:rPr>
        <w:t>improvement</w:t>
      </w:r>
    </w:p>
    <w:p w14:paraId="2F011232" w14:textId="77777777" w:rsidR="00E22BBA" w:rsidRDefault="00E22BBA">
      <w:pPr>
        <w:pStyle w:val="ListParagraph"/>
        <w:numPr>
          <w:ilvl w:val="0"/>
          <w:numId w:val="16"/>
        </w:numPr>
        <w:tabs>
          <w:tab w:val="left" w:pos="910"/>
        </w:tabs>
        <w:kinsoku w:val="0"/>
        <w:overflowPunct w:val="0"/>
        <w:spacing w:line="247" w:lineRule="exact"/>
        <w:ind w:left="910" w:hanging="355"/>
        <w:rPr>
          <w:spacing w:val="-2"/>
          <w:sz w:val="22"/>
          <w:szCs w:val="22"/>
        </w:rPr>
      </w:pPr>
      <w:r>
        <w:rPr>
          <w:spacing w:val="-2"/>
          <w:sz w:val="22"/>
          <w:szCs w:val="22"/>
        </w:rPr>
        <w:t>Continuous</w:t>
      </w:r>
      <w:r>
        <w:rPr>
          <w:spacing w:val="-10"/>
          <w:sz w:val="22"/>
          <w:szCs w:val="22"/>
        </w:rPr>
        <w:t xml:space="preserve"> </w:t>
      </w:r>
      <w:r>
        <w:rPr>
          <w:spacing w:val="-2"/>
          <w:sz w:val="22"/>
          <w:szCs w:val="22"/>
        </w:rPr>
        <w:t>learning</w:t>
      </w:r>
    </w:p>
    <w:p w14:paraId="5723D1D1" w14:textId="77777777" w:rsidR="00E22BBA" w:rsidRDefault="00E22BBA">
      <w:pPr>
        <w:pStyle w:val="ListParagraph"/>
        <w:numPr>
          <w:ilvl w:val="0"/>
          <w:numId w:val="16"/>
        </w:numPr>
        <w:tabs>
          <w:tab w:val="left" w:pos="910"/>
        </w:tabs>
        <w:kinsoku w:val="0"/>
        <w:overflowPunct w:val="0"/>
        <w:spacing w:line="252" w:lineRule="exact"/>
        <w:ind w:left="910" w:hanging="355"/>
        <w:rPr>
          <w:spacing w:val="-2"/>
          <w:sz w:val="22"/>
          <w:szCs w:val="22"/>
        </w:rPr>
      </w:pPr>
      <w:r>
        <w:rPr>
          <w:spacing w:val="-2"/>
          <w:sz w:val="22"/>
          <w:szCs w:val="22"/>
        </w:rPr>
        <w:t>Intelligent</w:t>
      </w:r>
      <w:r>
        <w:rPr>
          <w:spacing w:val="-1"/>
          <w:sz w:val="22"/>
          <w:szCs w:val="22"/>
        </w:rPr>
        <w:t xml:space="preserve"> </w:t>
      </w:r>
      <w:r>
        <w:rPr>
          <w:spacing w:val="-2"/>
          <w:sz w:val="22"/>
          <w:szCs w:val="22"/>
        </w:rPr>
        <w:t>enterprise</w:t>
      </w:r>
    </w:p>
    <w:p w14:paraId="14352DF9" w14:textId="77777777" w:rsidR="00E22BBA" w:rsidRDefault="00E22BBA">
      <w:pPr>
        <w:pStyle w:val="ListParagraph"/>
        <w:numPr>
          <w:ilvl w:val="0"/>
          <w:numId w:val="16"/>
        </w:numPr>
        <w:tabs>
          <w:tab w:val="left" w:pos="910"/>
        </w:tabs>
        <w:kinsoku w:val="0"/>
        <w:overflowPunct w:val="0"/>
        <w:spacing w:line="252" w:lineRule="exact"/>
        <w:ind w:left="910" w:hanging="355"/>
        <w:rPr>
          <w:spacing w:val="-2"/>
          <w:sz w:val="22"/>
          <w:szCs w:val="22"/>
        </w:rPr>
      </w:pPr>
      <w:r>
        <w:rPr>
          <w:spacing w:val="-2"/>
          <w:sz w:val="22"/>
          <w:szCs w:val="22"/>
        </w:rPr>
        <w:t>Data-driven decision</w:t>
      </w:r>
      <w:r>
        <w:rPr>
          <w:spacing w:val="-5"/>
          <w:sz w:val="22"/>
          <w:szCs w:val="22"/>
        </w:rPr>
        <w:t xml:space="preserve"> </w:t>
      </w:r>
      <w:r>
        <w:rPr>
          <w:spacing w:val="-2"/>
          <w:sz w:val="22"/>
          <w:szCs w:val="22"/>
        </w:rPr>
        <w:t>making</w:t>
      </w:r>
    </w:p>
    <w:p w14:paraId="57316446" w14:textId="77777777" w:rsidR="00E22BBA" w:rsidRDefault="00E22BBA">
      <w:pPr>
        <w:pStyle w:val="ListParagraph"/>
        <w:numPr>
          <w:ilvl w:val="0"/>
          <w:numId w:val="16"/>
        </w:numPr>
        <w:tabs>
          <w:tab w:val="left" w:pos="911"/>
        </w:tabs>
        <w:kinsoku w:val="0"/>
        <w:overflowPunct w:val="0"/>
        <w:spacing w:line="252" w:lineRule="exact"/>
        <w:ind w:left="911" w:hanging="359"/>
        <w:rPr>
          <w:spacing w:val="-2"/>
          <w:sz w:val="22"/>
          <w:szCs w:val="22"/>
        </w:rPr>
      </w:pPr>
      <w:r>
        <w:rPr>
          <w:spacing w:val="-2"/>
          <w:sz w:val="22"/>
          <w:szCs w:val="22"/>
        </w:rPr>
        <w:t>Strategic</w:t>
      </w:r>
      <w:r>
        <w:rPr>
          <w:spacing w:val="-1"/>
          <w:sz w:val="22"/>
          <w:szCs w:val="22"/>
        </w:rPr>
        <w:t xml:space="preserve"> </w:t>
      </w:r>
      <w:r>
        <w:rPr>
          <w:spacing w:val="-2"/>
          <w:sz w:val="22"/>
          <w:szCs w:val="22"/>
        </w:rPr>
        <w:t>integration</w:t>
      </w:r>
    </w:p>
    <w:p w14:paraId="1CE0C1D3" w14:textId="77777777" w:rsidR="00E22BBA" w:rsidRDefault="00E22BBA">
      <w:pPr>
        <w:pStyle w:val="ListParagraph"/>
        <w:numPr>
          <w:ilvl w:val="0"/>
          <w:numId w:val="16"/>
        </w:numPr>
        <w:tabs>
          <w:tab w:val="left" w:pos="911"/>
        </w:tabs>
        <w:kinsoku w:val="0"/>
        <w:overflowPunct w:val="0"/>
        <w:spacing w:line="252" w:lineRule="exact"/>
        <w:ind w:left="911" w:hanging="359"/>
        <w:rPr>
          <w:spacing w:val="-2"/>
          <w:sz w:val="22"/>
          <w:szCs w:val="22"/>
        </w:rPr>
      </w:pPr>
      <w:r>
        <w:rPr>
          <w:sz w:val="22"/>
          <w:szCs w:val="22"/>
        </w:rPr>
        <w:t>Employee</w:t>
      </w:r>
      <w:r>
        <w:rPr>
          <w:spacing w:val="-13"/>
          <w:sz w:val="22"/>
          <w:szCs w:val="22"/>
        </w:rPr>
        <w:t xml:space="preserve"> </w:t>
      </w:r>
      <w:r>
        <w:rPr>
          <w:spacing w:val="-2"/>
          <w:sz w:val="22"/>
          <w:szCs w:val="22"/>
        </w:rPr>
        <w:t>experience</w:t>
      </w:r>
    </w:p>
    <w:p w14:paraId="757880CF" w14:textId="77777777" w:rsidR="00E22BBA" w:rsidRDefault="00E22BBA">
      <w:pPr>
        <w:pStyle w:val="ListParagraph"/>
        <w:numPr>
          <w:ilvl w:val="0"/>
          <w:numId w:val="16"/>
        </w:numPr>
        <w:tabs>
          <w:tab w:val="left" w:pos="911"/>
        </w:tabs>
        <w:kinsoku w:val="0"/>
        <w:overflowPunct w:val="0"/>
        <w:spacing w:before="7"/>
        <w:ind w:left="911" w:hanging="359"/>
        <w:rPr>
          <w:spacing w:val="-2"/>
          <w:sz w:val="22"/>
          <w:szCs w:val="22"/>
        </w:rPr>
      </w:pPr>
      <w:r>
        <w:rPr>
          <w:spacing w:val="-2"/>
          <w:sz w:val="22"/>
          <w:szCs w:val="22"/>
        </w:rPr>
        <w:t>Digital</w:t>
      </w:r>
      <w:r>
        <w:rPr>
          <w:spacing w:val="-3"/>
          <w:sz w:val="22"/>
          <w:szCs w:val="22"/>
        </w:rPr>
        <w:t xml:space="preserve"> </w:t>
      </w:r>
      <w:r>
        <w:rPr>
          <w:spacing w:val="-2"/>
          <w:sz w:val="22"/>
          <w:szCs w:val="22"/>
        </w:rPr>
        <w:t>transformation</w:t>
      </w:r>
    </w:p>
    <w:p w14:paraId="2AF27824" w14:textId="77777777" w:rsidR="00E22BBA" w:rsidRDefault="00E22BBA">
      <w:pPr>
        <w:pStyle w:val="ListParagraph"/>
        <w:numPr>
          <w:ilvl w:val="0"/>
          <w:numId w:val="16"/>
        </w:numPr>
        <w:tabs>
          <w:tab w:val="left" w:pos="911"/>
        </w:tabs>
        <w:kinsoku w:val="0"/>
        <w:overflowPunct w:val="0"/>
        <w:spacing w:before="2"/>
        <w:ind w:left="911" w:hanging="359"/>
        <w:rPr>
          <w:spacing w:val="-2"/>
          <w:sz w:val="22"/>
          <w:szCs w:val="22"/>
        </w:rPr>
      </w:pPr>
      <w:r>
        <w:rPr>
          <w:sz w:val="22"/>
          <w:szCs w:val="22"/>
        </w:rPr>
        <w:t>Not</w:t>
      </w:r>
      <w:r>
        <w:rPr>
          <w:spacing w:val="-13"/>
          <w:sz w:val="22"/>
          <w:szCs w:val="22"/>
        </w:rPr>
        <w:t xml:space="preserve"> </w:t>
      </w:r>
      <w:r>
        <w:rPr>
          <w:sz w:val="22"/>
          <w:szCs w:val="22"/>
        </w:rPr>
        <w:t>sure/Not</w:t>
      </w:r>
      <w:r>
        <w:rPr>
          <w:spacing w:val="-9"/>
          <w:sz w:val="22"/>
          <w:szCs w:val="22"/>
        </w:rPr>
        <w:t xml:space="preserve"> </w:t>
      </w:r>
      <w:r>
        <w:rPr>
          <w:spacing w:val="-2"/>
          <w:sz w:val="22"/>
          <w:szCs w:val="22"/>
        </w:rPr>
        <w:t>applicable</w:t>
      </w:r>
    </w:p>
    <w:p w14:paraId="32F7C922" w14:textId="77777777" w:rsidR="00E22BBA" w:rsidRDefault="00E22BBA">
      <w:pPr>
        <w:pStyle w:val="ListParagraph"/>
        <w:numPr>
          <w:ilvl w:val="0"/>
          <w:numId w:val="16"/>
        </w:numPr>
        <w:tabs>
          <w:tab w:val="left" w:pos="910"/>
        </w:tabs>
        <w:kinsoku w:val="0"/>
        <w:overflowPunct w:val="0"/>
        <w:spacing w:before="92"/>
        <w:ind w:left="910" w:hanging="355"/>
        <w:rPr>
          <w:spacing w:val="-2"/>
          <w:sz w:val="22"/>
          <w:szCs w:val="22"/>
        </w:rPr>
      </w:pPr>
      <w:r>
        <w:br w:type="column"/>
      </w:r>
      <w:r>
        <w:rPr>
          <w:spacing w:val="-2"/>
          <w:sz w:val="22"/>
          <w:szCs w:val="22"/>
        </w:rPr>
        <w:t>Productivity</w:t>
      </w:r>
    </w:p>
    <w:p w14:paraId="66EBDED6" w14:textId="77777777" w:rsidR="00E22BBA" w:rsidRDefault="00E22BBA">
      <w:pPr>
        <w:pStyle w:val="ListParagraph"/>
        <w:numPr>
          <w:ilvl w:val="0"/>
          <w:numId w:val="16"/>
        </w:numPr>
        <w:tabs>
          <w:tab w:val="left" w:pos="910"/>
        </w:tabs>
        <w:kinsoku w:val="0"/>
        <w:overflowPunct w:val="0"/>
        <w:spacing w:before="3" w:line="252" w:lineRule="exact"/>
        <w:ind w:left="910" w:hanging="355"/>
        <w:rPr>
          <w:spacing w:val="-2"/>
          <w:sz w:val="22"/>
          <w:szCs w:val="22"/>
        </w:rPr>
      </w:pPr>
      <w:r>
        <w:rPr>
          <w:spacing w:val="-2"/>
          <w:sz w:val="22"/>
          <w:szCs w:val="22"/>
        </w:rPr>
        <w:t>Innovation</w:t>
      </w:r>
      <w:r>
        <w:rPr>
          <w:spacing w:val="-1"/>
          <w:sz w:val="22"/>
          <w:szCs w:val="22"/>
        </w:rPr>
        <w:t xml:space="preserve"> </w:t>
      </w:r>
      <w:r>
        <w:rPr>
          <w:spacing w:val="-2"/>
          <w:sz w:val="22"/>
          <w:szCs w:val="22"/>
        </w:rPr>
        <w:t>and experimentation</w:t>
      </w:r>
    </w:p>
    <w:p w14:paraId="01D0AE82" w14:textId="77777777" w:rsidR="00E22BBA" w:rsidRDefault="00E22BBA">
      <w:pPr>
        <w:pStyle w:val="ListParagraph"/>
        <w:numPr>
          <w:ilvl w:val="0"/>
          <w:numId w:val="16"/>
        </w:numPr>
        <w:tabs>
          <w:tab w:val="left" w:pos="910"/>
        </w:tabs>
        <w:kinsoku w:val="0"/>
        <w:overflowPunct w:val="0"/>
        <w:spacing w:line="252" w:lineRule="exact"/>
        <w:ind w:left="910" w:hanging="355"/>
        <w:rPr>
          <w:spacing w:val="-2"/>
          <w:sz w:val="22"/>
          <w:szCs w:val="22"/>
        </w:rPr>
      </w:pPr>
      <w:r>
        <w:rPr>
          <w:spacing w:val="-2"/>
          <w:sz w:val="22"/>
          <w:szCs w:val="22"/>
        </w:rPr>
        <w:t>Organizational</w:t>
      </w:r>
      <w:r>
        <w:rPr>
          <w:spacing w:val="-6"/>
          <w:sz w:val="22"/>
          <w:szCs w:val="22"/>
        </w:rPr>
        <w:t xml:space="preserve"> </w:t>
      </w:r>
      <w:r>
        <w:rPr>
          <w:spacing w:val="-2"/>
          <w:sz w:val="22"/>
          <w:szCs w:val="22"/>
        </w:rPr>
        <w:t>agility</w:t>
      </w:r>
    </w:p>
    <w:p w14:paraId="3DC360E2" w14:textId="77777777" w:rsidR="00E22BBA" w:rsidRDefault="00E22BBA">
      <w:pPr>
        <w:pStyle w:val="ListParagraph"/>
        <w:numPr>
          <w:ilvl w:val="0"/>
          <w:numId w:val="16"/>
        </w:numPr>
        <w:tabs>
          <w:tab w:val="left" w:pos="910"/>
        </w:tabs>
        <w:kinsoku w:val="0"/>
        <w:overflowPunct w:val="0"/>
        <w:spacing w:line="252" w:lineRule="exact"/>
        <w:ind w:left="910" w:hanging="355"/>
        <w:rPr>
          <w:spacing w:val="-2"/>
          <w:sz w:val="22"/>
          <w:szCs w:val="22"/>
        </w:rPr>
      </w:pPr>
      <w:r>
        <w:rPr>
          <w:spacing w:val="-2"/>
          <w:sz w:val="22"/>
          <w:szCs w:val="22"/>
        </w:rPr>
        <w:t>Customer centricity/experience</w:t>
      </w:r>
    </w:p>
    <w:p w14:paraId="0B6885AA" w14:textId="77777777" w:rsidR="00E22BBA" w:rsidRDefault="00E22BBA">
      <w:pPr>
        <w:pStyle w:val="ListParagraph"/>
        <w:numPr>
          <w:ilvl w:val="0"/>
          <w:numId w:val="16"/>
        </w:numPr>
        <w:tabs>
          <w:tab w:val="left" w:pos="907"/>
        </w:tabs>
        <w:kinsoku w:val="0"/>
        <w:overflowPunct w:val="0"/>
        <w:spacing w:line="252" w:lineRule="exact"/>
        <w:ind w:left="907" w:hanging="352"/>
        <w:rPr>
          <w:spacing w:val="-4"/>
          <w:sz w:val="22"/>
          <w:szCs w:val="22"/>
        </w:rPr>
      </w:pPr>
      <w:r>
        <w:rPr>
          <w:sz w:val="22"/>
          <w:szCs w:val="22"/>
        </w:rPr>
        <w:t>The</w:t>
      </w:r>
      <w:r>
        <w:rPr>
          <w:spacing w:val="-14"/>
          <w:sz w:val="22"/>
          <w:szCs w:val="22"/>
        </w:rPr>
        <w:t xml:space="preserve"> </w:t>
      </w:r>
      <w:r>
        <w:rPr>
          <w:sz w:val="22"/>
          <w:szCs w:val="22"/>
        </w:rPr>
        <w:t>Future</w:t>
      </w:r>
      <w:r>
        <w:rPr>
          <w:spacing w:val="-10"/>
          <w:sz w:val="22"/>
          <w:szCs w:val="22"/>
        </w:rPr>
        <w:t xml:space="preserve"> </w:t>
      </w:r>
      <w:r>
        <w:rPr>
          <w:sz w:val="22"/>
          <w:szCs w:val="22"/>
        </w:rPr>
        <w:t>of</w:t>
      </w:r>
      <w:r>
        <w:rPr>
          <w:spacing w:val="-13"/>
          <w:sz w:val="22"/>
          <w:szCs w:val="22"/>
        </w:rPr>
        <w:t xml:space="preserve"> </w:t>
      </w:r>
      <w:r>
        <w:rPr>
          <w:spacing w:val="-4"/>
          <w:sz w:val="22"/>
          <w:szCs w:val="22"/>
        </w:rPr>
        <w:t>Work</w:t>
      </w:r>
    </w:p>
    <w:p w14:paraId="43DC80C8" w14:textId="77777777" w:rsidR="00E22BBA" w:rsidRDefault="00E22BBA">
      <w:pPr>
        <w:pStyle w:val="ListParagraph"/>
        <w:numPr>
          <w:ilvl w:val="0"/>
          <w:numId w:val="16"/>
        </w:numPr>
        <w:tabs>
          <w:tab w:val="left" w:pos="907"/>
        </w:tabs>
        <w:kinsoku w:val="0"/>
        <w:overflowPunct w:val="0"/>
        <w:spacing w:line="252" w:lineRule="exact"/>
        <w:ind w:left="907" w:hanging="352"/>
        <w:rPr>
          <w:spacing w:val="-2"/>
          <w:sz w:val="22"/>
          <w:szCs w:val="22"/>
        </w:rPr>
      </w:pPr>
      <w:r>
        <w:rPr>
          <w:spacing w:val="-2"/>
          <w:sz w:val="22"/>
          <w:szCs w:val="22"/>
        </w:rPr>
        <w:t>Quality</w:t>
      </w:r>
    </w:p>
    <w:p w14:paraId="7D455111" w14:textId="77777777" w:rsidR="00E22BBA" w:rsidRDefault="00E22BBA">
      <w:pPr>
        <w:pStyle w:val="ListParagraph"/>
        <w:numPr>
          <w:ilvl w:val="0"/>
          <w:numId w:val="16"/>
        </w:numPr>
        <w:tabs>
          <w:tab w:val="left" w:pos="907"/>
        </w:tabs>
        <w:kinsoku w:val="0"/>
        <w:overflowPunct w:val="0"/>
        <w:spacing w:line="252" w:lineRule="exact"/>
        <w:ind w:left="907" w:hanging="352"/>
        <w:rPr>
          <w:spacing w:val="-2"/>
          <w:sz w:val="22"/>
          <w:szCs w:val="22"/>
        </w:rPr>
      </w:pPr>
      <w:r>
        <w:rPr>
          <w:sz w:val="22"/>
          <w:szCs w:val="22"/>
        </w:rPr>
        <w:t>Cost</w:t>
      </w:r>
      <w:r>
        <w:rPr>
          <w:spacing w:val="-8"/>
          <w:sz w:val="22"/>
          <w:szCs w:val="22"/>
        </w:rPr>
        <w:t xml:space="preserve"> </w:t>
      </w:r>
      <w:r>
        <w:rPr>
          <w:spacing w:val="-2"/>
          <w:sz w:val="22"/>
          <w:szCs w:val="22"/>
        </w:rPr>
        <w:t>savings</w:t>
      </w:r>
    </w:p>
    <w:p w14:paraId="67440644" w14:textId="77777777" w:rsidR="00E22BBA" w:rsidRDefault="00E22BBA">
      <w:pPr>
        <w:pStyle w:val="ListParagraph"/>
        <w:numPr>
          <w:ilvl w:val="0"/>
          <w:numId w:val="16"/>
        </w:numPr>
        <w:tabs>
          <w:tab w:val="left" w:pos="907"/>
        </w:tabs>
        <w:kinsoku w:val="0"/>
        <w:overflowPunct w:val="0"/>
        <w:spacing w:line="252" w:lineRule="exact"/>
        <w:ind w:left="907" w:hanging="352"/>
        <w:rPr>
          <w:spacing w:val="-2"/>
          <w:sz w:val="22"/>
          <w:szCs w:val="22"/>
        </w:rPr>
      </w:pPr>
      <w:r>
        <w:rPr>
          <w:spacing w:val="-2"/>
          <w:sz w:val="22"/>
          <w:szCs w:val="22"/>
        </w:rPr>
        <w:t>Diversity,</w:t>
      </w:r>
      <w:r>
        <w:rPr>
          <w:spacing w:val="-11"/>
          <w:sz w:val="22"/>
          <w:szCs w:val="22"/>
        </w:rPr>
        <w:t xml:space="preserve"> </w:t>
      </w:r>
      <w:r>
        <w:rPr>
          <w:spacing w:val="-2"/>
          <w:sz w:val="22"/>
          <w:szCs w:val="22"/>
        </w:rPr>
        <w:t>equity</w:t>
      </w:r>
      <w:r>
        <w:rPr>
          <w:spacing w:val="-3"/>
          <w:sz w:val="22"/>
          <w:szCs w:val="22"/>
        </w:rPr>
        <w:t xml:space="preserve"> </w:t>
      </w:r>
      <w:r>
        <w:rPr>
          <w:spacing w:val="-2"/>
          <w:sz w:val="22"/>
          <w:szCs w:val="22"/>
        </w:rPr>
        <w:t>and</w:t>
      </w:r>
      <w:r>
        <w:rPr>
          <w:spacing w:val="-3"/>
          <w:sz w:val="22"/>
          <w:szCs w:val="22"/>
        </w:rPr>
        <w:t xml:space="preserve"> </w:t>
      </w:r>
      <w:r>
        <w:rPr>
          <w:spacing w:val="-2"/>
          <w:sz w:val="22"/>
          <w:szCs w:val="22"/>
        </w:rPr>
        <w:t>inclusion</w:t>
      </w:r>
    </w:p>
    <w:p w14:paraId="37B139BE" w14:textId="77777777" w:rsidR="00E22BBA" w:rsidRDefault="00E22BBA">
      <w:pPr>
        <w:pStyle w:val="ListParagraph"/>
        <w:numPr>
          <w:ilvl w:val="0"/>
          <w:numId w:val="16"/>
        </w:numPr>
        <w:tabs>
          <w:tab w:val="left" w:pos="911"/>
          <w:tab w:val="left" w:pos="3198"/>
        </w:tabs>
        <w:kinsoku w:val="0"/>
        <w:overflowPunct w:val="0"/>
        <w:spacing w:line="253" w:lineRule="exact"/>
        <w:ind w:left="911" w:hanging="359"/>
        <w:rPr>
          <w:sz w:val="22"/>
          <w:szCs w:val="22"/>
        </w:rPr>
      </w:pPr>
      <w:r>
        <w:rPr>
          <w:sz w:val="22"/>
          <w:szCs w:val="22"/>
        </w:rPr>
        <w:t xml:space="preserve">Others </w:t>
      </w:r>
      <w:r>
        <w:rPr>
          <w:sz w:val="22"/>
          <w:szCs w:val="22"/>
          <w:u w:val="single"/>
        </w:rPr>
        <w:tab/>
      </w:r>
    </w:p>
    <w:p w14:paraId="2500FC1A" w14:textId="77777777" w:rsidR="00E22BBA" w:rsidRDefault="00E22BBA">
      <w:pPr>
        <w:pStyle w:val="ListParagraph"/>
        <w:numPr>
          <w:ilvl w:val="0"/>
          <w:numId w:val="16"/>
        </w:numPr>
        <w:tabs>
          <w:tab w:val="left" w:pos="911"/>
          <w:tab w:val="left" w:pos="3198"/>
        </w:tabs>
        <w:kinsoku w:val="0"/>
        <w:overflowPunct w:val="0"/>
        <w:spacing w:line="253" w:lineRule="exact"/>
        <w:ind w:left="911" w:hanging="359"/>
        <w:rPr>
          <w:sz w:val="22"/>
          <w:szCs w:val="22"/>
        </w:rPr>
        <w:sectPr w:rsidR="00E22BBA">
          <w:type w:val="continuous"/>
          <w:pgSz w:w="11920" w:h="16860"/>
          <w:pgMar w:top="0" w:right="850" w:bottom="280" w:left="1133" w:header="720" w:footer="720" w:gutter="0"/>
          <w:cols w:num="2" w:space="720" w:equalWidth="0">
            <w:col w:w="3576" w:space="724"/>
            <w:col w:w="5637"/>
          </w:cols>
          <w:noEndnote/>
        </w:sectPr>
      </w:pPr>
    </w:p>
    <w:p w14:paraId="31D42F43" w14:textId="77777777" w:rsidR="00E22BBA" w:rsidRDefault="00E22BBA">
      <w:pPr>
        <w:pStyle w:val="BodyText"/>
        <w:kinsoku w:val="0"/>
        <w:overflowPunct w:val="0"/>
        <w:spacing w:before="9"/>
        <w:rPr>
          <w:sz w:val="17"/>
          <w:szCs w:val="17"/>
        </w:rPr>
      </w:pPr>
    </w:p>
    <w:p w14:paraId="3425F18F" w14:textId="77777777" w:rsidR="00E22BBA" w:rsidRDefault="0027016C">
      <w:pPr>
        <w:pStyle w:val="BodyText"/>
        <w:kinsoku w:val="0"/>
        <w:overflowPunct w:val="0"/>
        <w:spacing w:line="20" w:lineRule="exact"/>
        <w:ind w:left="73"/>
        <w:rPr>
          <w:sz w:val="2"/>
          <w:szCs w:val="2"/>
        </w:rPr>
      </w:pPr>
      <w:r>
        <w:rPr>
          <w:sz w:val="2"/>
          <w:szCs w:val="2"/>
        </w:rPr>
      </w:r>
      <w:r>
        <w:rPr>
          <w:sz w:val="2"/>
          <w:szCs w:val="2"/>
        </w:rPr>
        <w:pict w14:anchorId="2138A16C">
          <v:group id="_x0000_s2712" style="width:451.95pt;height:1pt;mso-position-horizontal-relative:char;mso-position-vertical-relative:line" coordsize="9039,20" o:allowincell="f">
            <v:shape id="_x0000_s2713" style="position:absolute;top:3;width:36;height:1;mso-position-horizontal-relative:page;mso-position-vertical-relative:page" coordsize="36,1" o:allowincell="f" path="m,l35,e" filled="f" strokeweight=".1349mm">
              <v:stroke dashstyle="3 1"/>
              <v:path arrowok="t"/>
            </v:shape>
            <v:shape id="_x0000_s2714" style="position:absolute;left:36;top:3;width:900;height:1;mso-position-horizontal-relative:page;mso-position-vertical-relative:page" coordsize="900,1" o:allowincell="f" path="m,l899,e" filled="f" strokeweight=".1349mm">
              <v:stroke dashstyle="3 1"/>
              <v:path arrowok="t"/>
            </v:shape>
            <v:shape id="_x0000_s2715" style="position:absolute;left:935;top:3;width:37;height:1;mso-position-horizontal-relative:page;mso-position-vertical-relative:page" coordsize="37,1" o:allowincell="f" path="m,l36,e" filled="f" strokeweight=".1349mm">
              <v:stroke dashstyle="3 1"/>
              <v:path arrowok="t"/>
            </v:shape>
            <v:group id="_x0000_s2716" style="position:absolute;left:972;top:3;width:361;height:1" coordorigin="972,3" coordsize="361,1" o:allowincell="f">
              <v:shape id="_x0000_s2717" style="position:absolute;left:972;top:3;width:361;height:1;mso-position-horizontal-relative:page;mso-position-vertical-relative:page" coordsize="361,1" o:allowincell="f" path="m,l35,e" filled="f" strokeweight=".1349mm">
                <v:stroke dashstyle="3 1"/>
                <v:path arrowok="t"/>
              </v:shape>
              <v:shape id="_x0000_s2718" style="position:absolute;left:972;top:3;width:361;height:1;mso-position-horizontal-relative:page;mso-position-vertical-relative:page" coordsize="361,1" o:allowincell="f" path="m35,l71,e" filled="f" strokeweight=".1349mm">
                <v:stroke dashstyle="3 1"/>
                <v:path arrowok="t"/>
              </v:shape>
              <v:shape id="_x0000_s2719" style="position:absolute;left:972;top:3;width:361;height:1;mso-position-horizontal-relative:page;mso-position-vertical-relative:page" coordsize="361,1" o:allowincell="f" path="m71,r36,e" filled="f" strokeweight=".1349mm">
                <v:stroke dashstyle="3 1"/>
                <v:path arrowok="t"/>
              </v:shape>
              <v:shape id="_x0000_s2720" style="position:absolute;left:972;top:3;width:361;height:1;mso-position-horizontal-relative:page;mso-position-vertical-relative:page" coordsize="361,1" o:allowincell="f" path="m107,r36,e" filled="f" strokeweight=".1349mm">
                <v:stroke dashstyle="3 1"/>
                <v:path arrowok="t"/>
              </v:shape>
              <v:shape id="_x0000_s2721" style="position:absolute;left:972;top:3;width:361;height:1;mso-position-horizontal-relative:page;mso-position-vertical-relative:page" coordsize="361,1" o:allowincell="f" path="m144,r36,e" filled="f" strokeweight=".1349mm">
                <v:stroke dashstyle="3 1"/>
                <v:path arrowok="t"/>
              </v:shape>
              <v:shape id="_x0000_s2722" style="position:absolute;left:972;top:3;width:361;height:1;mso-position-horizontal-relative:page;mso-position-vertical-relative:page" coordsize="361,1" o:allowincell="f" path="m180,r35,e" filled="f" strokeweight=".1349mm">
                <v:stroke dashstyle="3 1"/>
                <v:path arrowok="t"/>
              </v:shape>
              <v:shape id="_x0000_s2723" style="position:absolute;left:972;top:3;width:361;height:1;mso-position-horizontal-relative:page;mso-position-vertical-relative:page" coordsize="361,1" o:allowincell="f" path="m215,r36,e" filled="f" strokeweight=".1349mm">
                <v:stroke dashstyle="3 1"/>
                <v:path arrowok="t"/>
              </v:shape>
              <v:shape id="_x0000_s2724" style="position:absolute;left:972;top:3;width:361;height:1;mso-position-horizontal-relative:page;mso-position-vertical-relative:page" coordsize="361,1" o:allowincell="f" path="m251,r36,e" filled="f" strokeweight=".1349mm">
                <v:stroke dashstyle="3 1"/>
                <v:path arrowok="t"/>
              </v:shape>
              <v:shape id="_x0000_s2725" style="position:absolute;left:972;top:3;width:361;height:1;mso-position-horizontal-relative:page;mso-position-vertical-relative:page" coordsize="361,1" o:allowincell="f" path="m287,r36,e" filled="f" strokeweight=".1349mm">
                <v:stroke dashstyle="3 1"/>
                <v:path arrowok="t"/>
              </v:shape>
              <v:shape id="_x0000_s2726" style="position:absolute;left:972;top:3;width:361;height:1;mso-position-horizontal-relative:page;mso-position-vertical-relative:page" coordsize="361,1" o:allowincell="f" path="m324,r36,e" filled="f" strokeweight=".1349mm">
                <v:stroke dashstyle="3 1"/>
                <v:path arrowok="t"/>
              </v:shape>
            </v:group>
            <v:shape id="_x0000_s2727" style="position:absolute;left:1332;top:3;width:1081;height:1;mso-position-horizontal-relative:page;mso-position-vertical-relative:page" coordsize="1081,1" o:allowincell="f" path="m,l1080,e" filled="f" strokeweight=".1349mm">
              <v:stroke dashstyle="3 1"/>
              <v:path arrowok="t"/>
            </v:shape>
            <v:shape id="_x0000_s2728" style="position:absolute;left:2412;top:3;width:37;height:1;mso-position-horizontal-relative:page;mso-position-vertical-relative:page" coordsize="37,1" o:allowincell="f" path="m,l36,e" filled="f" strokeweight=".1349mm">
              <v:stroke dashstyle="3 1"/>
              <v:path arrowok="t"/>
            </v:shape>
            <v:shape id="_x0000_s2729" style="position:absolute;left:2448;top:3;width:36;height:1;mso-position-horizontal-relative:page;mso-position-vertical-relative:page" coordsize="36,1" o:allowincell="f" path="m,l36,e" filled="f" strokeweight=".1349mm">
              <v:stroke dashstyle="3 1"/>
              <v:path arrowok="t"/>
            </v:shape>
            <v:shape id="_x0000_s2730" style="position:absolute;left:2484;top:3;width:1404;height:1;mso-position-horizontal-relative:page;mso-position-vertical-relative:page" coordsize="1404,1" o:allowincell="f" path="m,l1404,e" filled="f" strokeweight=".1349mm">
              <v:stroke dashstyle="3 1"/>
              <v:path arrowok="t"/>
            </v:shape>
            <v:shape id="_x0000_s2731" style="position:absolute;left:3888;top:3;width:37;height:1;mso-position-horizontal-relative:page;mso-position-vertical-relative:page" coordsize="37,1" o:allowincell="f" path="m,l36,e" filled="f" strokeweight=".1349mm">
              <v:stroke dashstyle="3 1"/>
              <v:path arrowok="t"/>
            </v:shape>
            <v:shape id="_x0000_s2732" style="position:absolute;left:3925;top:3;width:36;height:1;mso-position-horizontal-relative:page;mso-position-vertical-relative:page" coordsize="36,1" o:allowincell="f" path="m,l36,e" filled="f" strokeweight=".1349mm">
              <v:stroke dashstyle="3 1"/>
              <v:path arrowok="t"/>
            </v:shape>
            <v:shape id="_x0000_s2733" style="position:absolute;left:3961;top:3;width:504;height:1;mso-position-horizontal-relative:page;mso-position-vertical-relative:page" coordsize="504,1" o:allowincell="f" path="m,l504,e" filled="f" strokeweight=".1349mm">
              <v:stroke dashstyle="3 1"/>
              <v:path arrowok="t"/>
            </v:shape>
            <v:shape id="_x0000_s2734" style="position:absolute;left:4468;width:1;height:8;mso-position-horizontal-relative:page;mso-position-vertical-relative:page" coordsize="1,8" o:allowincell="f" path="m,7l,e" filled="f" strokeweight=".36pt">
              <v:path arrowok="t"/>
            </v:shape>
            <v:shape id="_x0000_s2735" style="position:absolute;left:4472;top:3;width:36;height:1;mso-position-horizontal-relative:page;mso-position-vertical-relative:page" coordsize="36,1" o:allowincell="f" path="m,l36,e" filled="f" strokeweight=".1349mm">
              <v:stroke dashstyle="3 1"/>
              <v:path arrowok="t"/>
            </v:shape>
            <v:shape id="_x0000_s2736" style="position:absolute;left:4508;top:3;width:864;height:1;mso-position-horizontal-relative:page;mso-position-vertical-relative:page" coordsize="864,1" o:allowincell="f" path="m,l863,e" filled="f" strokeweight=".1349mm">
              <v:stroke dashstyle="3 1"/>
              <v:path arrowok="t"/>
            </v:shape>
            <v:shape id="_x0000_s2737" style="position:absolute;left:5372;top:3;width:37;height:1;mso-position-horizontal-relative:page;mso-position-vertical-relative:page" coordsize="37,1" o:allowincell="f" path="m,l36,e" filled="f" strokeweight=".1349mm">
              <v:stroke dashstyle="3 1"/>
              <v:path arrowok="t"/>
            </v:shape>
            <v:shape id="_x0000_s2738" style="position:absolute;left:5408;top:3;width:36;height:1;mso-position-horizontal-relative:page;mso-position-vertical-relative:page" coordsize="36,1" o:allowincell="f" path="m,l36,e" filled="f" strokeweight=".1349mm">
              <v:stroke dashstyle="3 1"/>
              <v:path arrowok="t"/>
            </v:shape>
            <v:shape id="_x0000_s2739" style="position:absolute;left:5444;top:3;width:1404;height:1;mso-position-horizontal-relative:page;mso-position-vertical-relative:page" coordsize="1404,1" o:allowincell="f" path="m,l1403,e" filled="f" strokeweight=".1349mm">
              <v:stroke dashstyle="3 1"/>
              <v:path arrowok="t"/>
            </v:shape>
            <v:shape id="_x0000_s2740" style="position:absolute;left:6848;top:3;width:37;height:1;mso-position-horizontal-relative:page;mso-position-vertical-relative:page" coordsize="37,1" o:allowincell="f" path="m,l36,e" filled="f" strokeweight=".1349mm">
              <v:stroke dashstyle="3 1"/>
              <v:path arrowok="t"/>
            </v:shape>
            <v:shape id="_x0000_s2741" style="position:absolute;left:6885;top:3;width:36;height:1;mso-position-horizontal-relative:page;mso-position-vertical-relative:page" coordsize="36,1" o:allowincell="f" path="m,l36,e" filled="f" strokeweight=".1349mm">
              <v:stroke dashstyle="3 1"/>
              <v:path arrowok="t"/>
            </v:shape>
            <v:shape id="_x0000_s2742" style="position:absolute;left:6921;top:3;width:1405;height:1;mso-position-horizontal-relative:page;mso-position-vertical-relative:page" coordsize="1405,1" o:allowincell="f" path="m,l1404,e" filled="f" strokeweight=".1349mm">
              <v:stroke dashstyle="3 1"/>
              <v:path arrowok="t"/>
            </v:shape>
            <v:shape id="_x0000_s2743" style="position:absolute;left:8325;top:3;width:37;height:1;mso-position-horizontal-relative:page;mso-position-vertical-relative:page" coordsize="37,1" o:allowincell="f" path="m,l36,e" filled="f" strokeweight=".1349mm">
              <v:stroke dashstyle="3 1"/>
              <v:path arrowok="t"/>
            </v:shape>
            <v:shape id="_x0000_s2744" style="position:absolute;left:8361;top:3;width:36;height:1;mso-position-horizontal-relative:page;mso-position-vertical-relative:page" coordsize="36,1" o:allowincell="f" path="m,l36,e" filled="f" strokeweight=".1349mm">
              <v:stroke dashstyle="3 1"/>
              <v:path arrowok="t"/>
            </v:shape>
            <v:shape id="_x0000_s2745" style="position:absolute;left:8397;top:3;width:612;height:1;mso-position-horizontal-relative:page;mso-position-vertical-relative:page" coordsize="612,1" o:allowincell="f" path="m,l612,e" filled="f" strokeweight=".1349mm">
              <v:stroke dashstyle="3 1"/>
              <v:path arrowok="t"/>
            </v:shape>
            <v:shape id="_x0000_s2746" style="position:absolute;left:9009;top:3;width:29;height:1;mso-position-horizontal-relative:page;mso-position-vertical-relative:page" coordsize="29,1" o:allowincell="f" path="m,l28,e" filled="f" strokeweight=".1349mm">
              <v:stroke dashstyle="3 1"/>
              <v:path arrowok="t"/>
            </v:shape>
            <w10:anchorlock/>
          </v:group>
        </w:pict>
      </w:r>
    </w:p>
    <w:p w14:paraId="2EB0DB15" w14:textId="77777777" w:rsidR="00E22BBA" w:rsidRDefault="0027016C">
      <w:pPr>
        <w:pStyle w:val="BodyText"/>
        <w:kinsoku w:val="0"/>
        <w:overflowPunct w:val="0"/>
        <w:spacing w:before="268" w:line="372" w:lineRule="auto"/>
        <w:ind w:left="195" w:right="2084"/>
        <w:rPr>
          <w:b/>
          <w:bCs/>
          <w:color w:val="446FC4"/>
          <w:sz w:val="24"/>
          <w:szCs w:val="24"/>
        </w:rPr>
      </w:pPr>
      <w:r>
        <w:rPr>
          <w:noProof/>
        </w:rPr>
        <w:pict w14:anchorId="149576F1">
          <v:group id="_x0000_s2747" style="position:absolute;left:0;text-align:left;margin-left:60.5pt;margin-top:34.65pt;width:451.95pt;height:1pt;z-index:-251673600;mso-position-horizontal-relative:page" coordorigin="1210,693" coordsize="9039,20" o:allowincell="f">
            <v:shape id="_x0000_s2748" style="position:absolute;left:1210;top:697;width:936;height:1;mso-position-horizontal-relative:page;mso-position-vertical-relative:text" coordsize="936,1" o:allowincell="f" path="m,l935,e" filled="f" strokeweight=".36pt">
              <v:stroke dashstyle="3 1"/>
              <v:path arrowok="t"/>
            </v:shape>
            <v:shape id="_x0000_s2749" style="position:absolute;left:2145;top:697;width:37;height:1;mso-position-horizontal-relative:page;mso-position-vertical-relative:text" coordsize="37,1" o:allowincell="f" path="m,l36,e" filled="f" strokeweight=".36pt">
              <v:stroke dashstyle="3 1"/>
              <v:path arrowok="t"/>
            </v:shape>
            <v:group id="_x0000_s2750" style="position:absolute;left:2182;top:697;width:361;height:1" coordorigin="2182,697" coordsize="361,1" o:allowincell="f">
              <v:shape id="_x0000_s2751" style="position:absolute;left:2182;top:697;width:361;height:1;mso-position-horizontal-relative:page;mso-position-vertical-relative:text" coordsize="361,1" o:allowincell="f" path="m,l35,e" filled="f" strokeweight=".36pt">
                <v:stroke dashstyle="3 1"/>
                <v:path arrowok="t"/>
              </v:shape>
              <v:shape id="_x0000_s2752" style="position:absolute;left:2182;top:697;width:361;height:1;mso-position-horizontal-relative:page;mso-position-vertical-relative:text" coordsize="361,1" o:allowincell="f" path="m35,l71,e" filled="f" strokeweight=".36pt">
                <v:stroke dashstyle="3 1"/>
                <v:path arrowok="t"/>
              </v:shape>
              <v:shape id="_x0000_s2753" style="position:absolute;left:2182;top:697;width:361;height:1;mso-position-horizontal-relative:page;mso-position-vertical-relative:text" coordsize="361,1" o:allowincell="f" path="m71,r36,e" filled="f" strokeweight=".36pt">
                <v:stroke dashstyle="3 1"/>
                <v:path arrowok="t"/>
              </v:shape>
              <v:shape id="_x0000_s2754" style="position:absolute;left:2182;top:697;width:361;height:1;mso-position-horizontal-relative:page;mso-position-vertical-relative:text" coordsize="361,1" o:allowincell="f" path="m107,r36,e" filled="f" strokeweight=".36pt">
                <v:stroke dashstyle="3 1"/>
                <v:path arrowok="t"/>
              </v:shape>
              <v:shape id="_x0000_s2755" style="position:absolute;left:2182;top:697;width:361;height:1;mso-position-horizontal-relative:page;mso-position-vertical-relative:text" coordsize="361,1" o:allowincell="f" path="m144,r36,e" filled="f" strokeweight=".36pt">
                <v:stroke dashstyle="3 1"/>
                <v:path arrowok="t"/>
              </v:shape>
              <v:shape id="_x0000_s2756" style="position:absolute;left:2182;top:697;width:361;height:1;mso-position-horizontal-relative:page;mso-position-vertical-relative:text" coordsize="361,1" o:allowincell="f" path="m180,r35,e" filled="f" strokeweight=".36pt">
                <v:stroke dashstyle="3 1"/>
                <v:path arrowok="t"/>
              </v:shape>
              <v:shape id="_x0000_s2757" style="position:absolute;left:2182;top:697;width:361;height:1;mso-position-horizontal-relative:page;mso-position-vertical-relative:text" coordsize="361,1" o:allowincell="f" path="m215,r36,e" filled="f" strokeweight=".36pt">
                <v:stroke dashstyle="3 1"/>
                <v:path arrowok="t"/>
              </v:shape>
              <v:shape id="_x0000_s2758" style="position:absolute;left:2182;top:697;width:361;height:1;mso-position-horizontal-relative:page;mso-position-vertical-relative:text" coordsize="361,1" o:allowincell="f" path="m251,r36,e" filled="f" strokeweight=".36pt">
                <v:stroke dashstyle="3 1"/>
                <v:path arrowok="t"/>
              </v:shape>
              <v:shape id="_x0000_s2759" style="position:absolute;left:2182;top:697;width:361;height:1;mso-position-horizontal-relative:page;mso-position-vertical-relative:text" coordsize="361,1" o:allowincell="f" path="m287,r36,e" filled="f" strokeweight=".36pt">
                <v:stroke dashstyle="3 1"/>
                <v:path arrowok="t"/>
              </v:shape>
              <v:shape id="_x0000_s2760" style="position:absolute;left:2182;top:697;width:361;height:1;mso-position-horizontal-relative:page;mso-position-vertical-relative:text" coordsize="361,1" o:allowincell="f" path="m324,r36,e" filled="f" strokeweight=".36pt">
                <v:stroke dashstyle="3 1"/>
                <v:path arrowok="t"/>
              </v:shape>
            </v:group>
            <v:shape id="_x0000_s2761" style="position:absolute;left:2542;top:697;width:1081;height:1;mso-position-horizontal-relative:page;mso-position-vertical-relative:text" coordsize="1081,1" o:allowincell="f" path="m,l1080,e" filled="f" strokeweight=".36pt">
              <v:stroke dashstyle="3 1"/>
              <v:path arrowok="t"/>
            </v:shape>
            <v:shape id="_x0000_s2762" style="position:absolute;left:3622;top:697;width:37;height:1;mso-position-horizontal-relative:page;mso-position-vertical-relative:text" coordsize="37,1" o:allowincell="f" path="m,l36,e" filled="f" strokeweight=".36pt">
              <v:stroke dashstyle="3 1"/>
              <v:path arrowok="t"/>
            </v:shape>
            <v:shape id="_x0000_s2763" style="position:absolute;left:3658;top:697;width:36;height:1;mso-position-horizontal-relative:page;mso-position-vertical-relative:text" coordsize="36,1" o:allowincell="f" path="m,l36,e" filled="f" strokeweight=".36pt">
              <v:stroke dashstyle="3 1"/>
              <v:path arrowok="t"/>
            </v:shape>
            <v:shape id="_x0000_s2764" style="position:absolute;left:3695;top:697;width:1404;height:1;mso-position-horizontal-relative:page;mso-position-vertical-relative:text" coordsize="1404,1" o:allowincell="f" path="m,l1404,e" filled="f" strokeweight=".36pt">
              <v:stroke dashstyle="3 1"/>
              <v:path arrowok="t"/>
            </v:shape>
            <v:shape id="_x0000_s2765" style="position:absolute;left:5098;top:697;width:37;height:1;mso-position-horizontal-relative:page;mso-position-vertical-relative:text" coordsize="37,1" o:allowincell="f" path="m,l36,e" filled="f" strokeweight=".36pt">
              <v:stroke dashstyle="3 1"/>
              <v:path arrowok="t"/>
            </v:shape>
            <v:shape id="_x0000_s2766" style="position:absolute;left:5135;top:697;width:36;height:1;mso-position-horizontal-relative:page;mso-position-vertical-relative:text" coordsize="36,1" o:allowincell="f" path="m,l36,e" filled="f" strokeweight=".36pt">
              <v:stroke dashstyle="3 1"/>
              <v:path arrowok="t"/>
            </v:shape>
            <v:shape id="_x0000_s2767" style="position:absolute;left:5171;top:697;width:504;height:1;mso-position-horizontal-relative:page;mso-position-vertical-relative:text" coordsize="504,1" o:allowincell="f" path="m,l504,e" filled="f" strokeweight=".36pt">
              <v:stroke dashstyle="3 1"/>
              <v:path arrowok="t"/>
            </v:shape>
            <v:shape id="_x0000_s2768" style="position:absolute;left:5678;top:693;width:1;height:8;mso-position-horizontal-relative:page;mso-position-vertical-relative:text" coordsize="1,8" o:allowincell="f" path="m,7l,e" filled="f" strokeweight=".36pt">
              <v:path arrowok="t"/>
            </v:shape>
            <v:shape id="_x0000_s2769" style="position:absolute;left:5682;top:697;width:36;height:1;mso-position-horizontal-relative:page;mso-position-vertical-relative:text" coordsize="36,1" o:allowincell="f" path="m,l36,e" filled="f" strokeweight=".36pt">
              <v:stroke dashstyle="3 1"/>
              <v:path arrowok="t"/>
            </v:shape>
            <v:shape id="_x0000_s2770" style="position:absolute;left:5718;top:697;width:864;height:1;mso-position-horizontal-relative:page;mso-position-vertical-relative:text" coordsize="864,1" o:allowincell="f" path="m,l863,e" filled="f" strokeweight=".36pt">
              <v:stroke dashstyle="3 1"/>
              <v:path arrowok="t"/>
            </v:shape>
            <v:shape id="_x0000_s2771" style="position:absolute;left:6582;top:697;width:37;height:1;mso-position-horizontal-relative:page;mso-position-vertical-relative:text" coordsize="37,1" o:allowincell="f" path="m,l36,e" filled="f" strokeweight=".36pt">
              <v:stroke dashstyle="3 1"/>
              <v:path arrowok="t"/>
            </v:shape>
            <v:shape id="_x0000_s2772" style="position:absolute;left:6618;top:697;width:36;height:1;mso-position-horizontal-relative:page;mso-position-vertical-relative:text" coordsize="36,1" o:allowincell="f" path="m,l36,e" filled="f" strokeweight=".36pt">
              <v:stroke dashstyle="3 1"/>
              <v:path arrowok="t"/>
            </v:shape>
            <v:shape id="_x0000_s2773" style="position:absolute;left:6654;top:697;width:1404;height:1;mso-position-horizontal-relative:page;mso-position-vertical-relative:text" coordsize="1404,1" o:allowincell="f" path="m,l1403,e" filled="f" strokeweight=".36pt">
              <v:stroke dashstyle="3 1"/>
              <v:path arrowok="t"/>
            </v:shape>
            <v:shape id="_x0000_s2774" style="position:absolute;left:8058;top:697;width:37;height:1;mso-position-horizontal-relative:page;mso-position-vertical-relative:text" coordsize="37,1" o:allowincell="f" path="m,l36,e" filled="f" strokeweight=".36pt">
              <v:stroke dashstyle="3 1"/>
              <v:path arrowok="t"/>
            </v:shape>
            <v:shape id="_x0000_s2775" style="position:absolute;left:8095;top:697;width:36;height:1;mso-position-horizontal-relative:page;mso-position-vertical-relative:text" coordsize="36,1" o:allowincell="f" path="m,l36,e" filled="f" strokeweight=".36pt">
              <v:stroke dashstyle="3 1"/>
              <v:path arrowok="t"/>
            </v:shape>
            <v:shape id="_x0000_s2776" style="position:absolute;left:8131;top:697;width:1405;height:1;mso-position-horizontal-relative:page;mso-position-vertical-relative:text" coordsize="1405,1" o:allowincell="f" path="m,l1404,e" filled="f" strokeweight=".36pt">
              <v:stroke dashstyle="3 1"/>
              <v:path arrowok="t"/>
            </v:shape>
            <v:shape id="_x0000_s2777" style="position:absolute;left:9535;top:697;width:37;height:1;mso-position-horizontal-relative:page;mso-position-vertical-relative:text" coordsize="37,1" o:allowincell="f" path="m,l36,e" filled="f" strokeweight=".36pt">
              <v:stroke dashstyle="3 1"/>
              <v:path arrowok="t"/>
            </v:shape>
            <v:shape id="_x0000_s2778" style="position:absolute;left:9571;top:697;width:36;height:1;mso-position-horizontal-relative:page;mso-position-vertical-relative:text" coordsize="36,1" o:allowincell="f" path="m,l36,e" filled="f" strokeweight=".36pt">
              <v:stroke dashstyle="3 1"/>
              <v:path arrowok="t"/>
            </v:shape>
            <v:shape id="_x0000_s2779" style="position:absolute;left:9608;top:697;width:612;height:1;mso-position-horizontal-relative:page;mso-position-vertical-relative:text" coordsize="612,1" o:allowincell="f" path="m,l612,e" filled="f" strokeweight=".36pt">
              <v:stroke dashstyle="3 1"/>
              <v:path arrowok="t"/>
            </v:shape>
            <v:shape id="_x0000_s2780" style="position:absolute;left:10219;top:697;width:29;height:1;mso-position-horizontal-relative:page;mso-position-vertical-relative:text" coordsize="29,1" o:allowincell="f" path="m,l28,e" filled="f" strokeweight=".36pt">
              <v:stroke dashstyle="3 1"/>
              <v:path arrowok="t"/>
            </v:shape>
            <w10:wrap anchorx="page"/>
          </v:group>
        </w:pict>
      </w:r>
      <w:r w:rsidR="00E22BBA">
        <w:rPr>
          <w:b/>
          <w:bCs/>
          <w:sz w:val="24"/>
          <w:szCs w:val="24"/>
        </w:rPr>
        <w:t>What</w:t>
      </w:r>
      <w:r w:rsidR="00E22BBA">
        <w:rPr>
          <w:b/>
          <w:bCs/>
          <w:spacing w:val="-12"/>
          <w:sz w:val="24"/>
          <w:szCs w:val="24"/>
        </w:rPr>
        <w:t xml:space="preserve"> </w:t>
      </w:r>
      <w:r w:rsidR="00E22BBA">
        <w:rPr>
          <w:b/>
          <w:bCs/>
          <w:sz w:val="24"/>
          <w:szCs w:val="24"/>
        </w:rPr>
        <w:t>are</w:t>
      </w:r>
      <w:r w:rsidR="00E22BBA">
        <w:rPr>
          <w:b/>
          <w:bCs/>
          <w:spacing w:val="-6"/>
          <w:sz w:val="24"/>
          <w:szCs w:val="24"/>
        </w:rPr>
        <w:t xml:space="preserve"> </w:t>
      </w:r>
      <w:r w:rsidR="00E22BBA">
        <w:rPr>
          <w:b/>
          <w:bCs/>
          <w:sz w:val="24"/>
          <w:szCs w:val="24"/>
        </w:rPr>
        <w:t>the</w:t>
      </w:r>
      <w:r w:rsidR="00E22BBA">
        <w:rPr>
          <w:b/>
          <w:bCs/>
          <w:spacing w:val="-7"/>
          <w:sz w:val="24"/>
          <w:szCs w:val="24"/>
        </w:rPr>
        <w:t xml:space="preserve"> </w:t>
      </w:r>
      <w:r w:rsidR="00E22BBA">
        <w:rPr>
          <w:b/>
          <w:bCs/>
          <w:sz w:val="24"/>
          <w:szCs w:val="24"/>
        </w:rPr>
        <w:t>biggest</w:t>
      </w:r>
      <w:r w:rsidR="00E22BBA">
        <w:rPr>
          <w:b/>
          <w:bCs/>
          <w:spacing w:val="-12"/>
          <w:sz w:val="24"/>
          <w:szCs w:val="24"/>
        </w:rPr>
        <w:t xml:space="preserve"> </w:t>
      </w:r>
      <w:r w:rsidR="00E22BBA">
        <w:rPr>
          <w:b/>
          <w:bCs/>
          <w:sz w:val="24"/>
          <w:szCs w:val="24"/>
        </w:rPr>
        <w:t>opportunities</w:t>
      </w:r>
      <w:r w:rsidR="00E22BBA">
        <w:rPr>
          <w:b/>
          <w:bCs/>
          <w:spacing w:val="-7"/>
          <w:sz w:val="24"/>
          <w:szCs w:val="24"/>
        </w:rPr>
        <w:t xml:space="preserve"> </w:t>
      </w:r>
      <w:r w:rsidR="00E22BBA">
        <w:rPr>
          <w:b/>
          <w:bCs/>
          <w:sz w:val="24"/>
          <w:szCs w:val="24"/>
        </w:rPr>
        <w:t>for</w:t>
      </w:r>
      <w:r w:rsidR="00E22BBA">
        <w:rPr>
          <w:b/>
          <w:bCs/>
          <w:spacing w:val="-13"/>
          <w:sz w:val="24"/>
          <w:szCs w:val="24"/>
        </w:rPr>
        <w:t xml:space="preserve"> </w:t>
      </w:r>
      <w:r w:rsidR="00E22BBA">
        <w:rPr>
          <w:b/>
          <w:bCs/>
          <w:sz w:val="24"/>
          <w:szCs w:val="24"/>
        </w:rPr>
        <w:t>KM</w:t>
      </w:r>
      <w:r w:rsidR="00E22BBA">
        <w:rPr>
          <w:b/>
          <w:bCs/>
          <w:spacing w:val="-12"/>
          <w:sz w:val="24"/>
          <w:szCs w:val="24"/>
        </w:rPr>
        <w:t xml:space="preserve"> </w:t>
      </w:r>
      <w:r w:rsidR="00E22BBA">
        <w:rPr>
          <w:b/>
          <w:bCs/>
          <w:sz w:val="24"/>
          <w:szCs w:val="24"/>
        </w:rPr>
        <w:t>to</w:t>
      </w:r>
      <w:r w:rsidR="00E22BBA">
        <w:rPr>
          <w:b/>
          <w:bCs/>
          <w:spacing w:val="-6"/>
          <w:sz w:val="24"/>
          <w:szCs w:val="24"/>
        </w:rPr>
        <w:t xml:space="preserve"> </w:t>
      </w:r>
      <w:r w:rsidR="00E22BBA">
        <w:rPr>
          <w:b/>
          <w:bCs/>
          <w:sz w:val="24"/>
          <w:szCs w:val="24"/>
        </w:rPr>
        <w:t>capitalize</w:t>
      </w:r>
      <w:r w:rsidR="00E22BBA">
        <w:rPr>
          <w:b/>
          <w:bCs/>
          <w:spacing w:val="-9"/>
          <w:sz w:val="24"/>
          <w:szCs w:val="24"/>
        </w:rPr>
        <w:t xml:space="preserve"> </w:t>
      </w:r>
      <w:r w:rsidR="00E22BBA">
        <w:rPr>
          <w:b/>
          <w:bCs/>
          <w:sz w:val="24"/>
          <w:szCs w:val="24"/>
        </w:rPr>
        <w:t>on</w:t>
      </w:r>
      <w:r w:rsidR="00E22BBA">
        <w:rPr>
          <w:b/>
          <w:bCs/>
          <w:spacing w:val="-9"/>
          <w:sz w:val="24"/>
          <w:szCs w:val="24"/>
        </w:rPr>
        <w:t xml:space="preserve"> </w:t>
      </w:r>
      <w:r w:rsidR="00E22BBA">
        <w:rPr>
          <w:b/>
          <w:bCs/>
          <w:sz w:val="24"/>
          <w:szCs w:val="24"/>
        </w:rPr>
        <w:t>right</w:t>
      </w:r>
      <w:r w:rsidR="00E22BBA">
        <w:rPr>
          <w:b/>
          <w:bCs/>
          <w:spacing w:val="-9"/>
          <w:sz w:val="24"/>
          <w:szCs w:val="24"/>
        </w:rPr>
        <w:t xml:space="preserve"> </w:t>
      </w:r>
      <w:r w:rsidR="00E22BBA">
        <w:rPr>
          <w:b/>
          <w:bCs/>
          <w:sz w:val="24"/>
          <w:szCs w:val="24"/>
        </w:rPr>
        <w:t xml:space="preserve">now? </w:t>
      </w:r>
      <w:r w:rsidR="00E22BBA">
        <w:rPr>
          <w:b/>
          <w:bCs/>
          <w:color w:val="446FC4"/>
          <w:sz w:val="24"/>
          <w:szCs w:val="24"/>
        </w:rPr>
        <w:t>Select up to three:</w:t>
      </w:r>
    </w:p>
    <w:p w14:paraId="51D19031" w14:textId="77777777" w:rsidR="00E22BBA" w:rsidRDefault="00E22BBA">
      <w:pPr>
        <w:pStyle w:val="BodyText"/>
        <w:kinsoku w:val="0"/>
        <w:overflowPunct w:val="0"/>
        <w:spacing w:before="268" w:line="372" w:lineRule="auto"/>
        <w:ind w:left="195" w:right="2084"/>
        <w:rPr>
          <w:b/>
          <w:bCs/>
          <w:color w:val="446FC4"/>
          <w:sz w:val="24"/>
          <w:szCs w:val="24"/>
        </w:rPr>
        <w:sectPr w:rsidR="00E22BBA">
          <w:type w:val="continuous"/>
          <w:pgSz w:w="11920" w:h="16860"/>
          <w:pgMar w:top="0" w:right="850" w:bottom="280" w:left="1133" w:header="720" w:footer="720" w:gutter="0"/>
          <w:cols w:space="720" w:equalWidth="0">
            <w:col w:w="9937"/>
          </w:cols>
          <w:noEndnote/>
        </w:sectPr>
      </w:pPr>
    </w:p>
    <w:p w14:paraId="6F95804A" w14:textId="77777777" w:rsidR="00E22BBA" w:rsidRDefault="00E22BBA">
      <w:pPr>
        <w:pStyle w:val="ListParagraph"/>
        <w:numPr>
          <w:ilvl w:val="0"/>
          <w:numId w:val="16"/>
        </w:numPr>
        <w:tabs>
          <w:tab w:val="left" w:pos="915"/>
        </w:tabs>
        <w:kinsoku w:val="0"/>
        <w:overflowPunct w:val="0"/>
        <w:spacing w:before="128"/>
        <w:ind w:right="359"/>
        <w:jc w:val="both"/>
        <w:rPr>
          <w:spacing w:val="-2"/>
          <w:sz w:val="22"/>
          <w:szCs w:val="22"/>
        </w:rPr>
      </w:pPr>
      <w:r>
        <w:rPr>
          <w:sz w:val="22"/>
          <w:szCs w:val="22"/>
        </w:rPr>
        <w:t>More</w:t>
      </w:r>
      <w:r>
        <w:rPr>
          <w:spacing w:val="-10"/>
          <w:sz w:val="22"/>
          <w:szCs w:val="22"/>
        </w:rPr>
        <w:t xml:space="preserve"> </w:t>
      </w:r>
      <w:r>
        <w:rPr>
          <w:sz w:val="22"/>
          <w:szCs w:val="22"/>
        </w:rPr>
        <w:t>leaders</w:t>
      </w:r>
      <w:r>
        <w:rPr>
          <w:spacing w:val="-7"/>
          <w:sz w:val="22"/>
          <w:szCs w:val="22"/>
        </w:rPr>
        <w:t xml:space="preserve"> </w:t>
      </w:r>
      <w:r>
        <w:rPr>
          <w:sz w:val="22"/>
          <w:szCs w:val="22"/>
        </w:rPr>
        <w:t>are</w:t>
      </w:r>
      <w:r>
        <w:rPr>
          <w:spacing w:val="-7"/>
          <w:sz w:val="22"/>
          <w:szCs w:val="22"/>
        </w:rPr>
        <w:t xml:space="preserve"> </w:t>
      </w:r>
      <w:r>
        <w:rPr>
          <w:sz w:val="22"/>
          <w:szCs w:val="22"/>
        </w:rPr>
        <w:t>recognizing</w:t>
      </w:r>
      <w:r>
        <w:rPr>
          <w:spacing w:val="-4"/>
          <w:sz w:val="22"/>
          <w:szCs w:val="22"/>
        </w:rPr>
        <w:t xml:space="preserve"> </w:t>
      </w:r>
      <w:r>
        <w:rPr>
          <w:sz w:val="22"/>
          <w:szCs w:val="22"/>
        </w:rPr>
        <w:t xml:space="preserve">and treating knowledge as a strategic </w:t>
      </w:r>
      <w:r>
        <w:rPr>
          <w:spacing w:val="-2"/>
          <w:sz w:val="22"/>
          <w:szCs w:val="22"/>
        </w:rPr>
        <w:t>asset</w:t>
      </w:r>
    </w:p>
    <w:p w14:paraId="55678494" w14:textId="77777777" w:rsidR="00E22BBA" w:rsidRDefault="00E22BBA">
      <w:pPr>
        <w:pStyle w:val="ListParagraph"/>
        <w:numPr>
          <w:ilvl w:val="0"/>
          <w:numId w:val="16"/>
        </w:numPr>
        <w:tabs>
          <w:tab w:val="left" w:pos="915"/>
        </w:tabs>
        <w:kinsoku w:val="0"/>
        <w:overflowPunct w:val="0"/>
        <w:spacing w:before="1" w:line="242" w:lineRule="auto"/>
        <w:ind w:right="193"/>
        <w:rPr>
          <w:spacing w:val="-2"/>
          <w:sz w:val="22"/>
          <w:szCs w:val="22"/>
        </w:rPr>
      </w:pPr>
      <w:r>
        <w:rPr>
          <w:sz w:val="22"/>
          <w:szCs w:val="22"/>
        </w:rPr>
        <w:t xml:space="preserve">KM partnership with core business </w:t>
      </w:r>
      <w:r>
        <w:rPr>
          <w:spacing w:val="-2"/>
          <w:sz w:val="22"/>
          <w:szCs w:val="22"/>
        </w:rPr>
        <w:t>functions</w:t>
      </w:r>
      <w:r>
        <w:rPr>
          <w:spacing w:val="-8"/>
          <w:sz w:val="22"/>
          <w:szCs w:val="22"/>
        </w:rPr>
        <w:t xml:space="preserve"> </w:t>
      </w:r>
      <w:r>
        <w:rPr>
          <w:spacing w:val="-2"/>
          <w:sz w:val="22"/>
          <w:szCs w:val="22"/>
        </w:rPr>
        <w:t>and</w:t>
      </w:r>
      <w:r>
        <w:rPr>
          <w:spacing w:val="-8"/>
          <w:sz w:val="22"/>
          <w:szCs w:val="22"/>
        </w:rPr>
        <w:t xml:space="preserve"> </w:t>
      </w:r>
      <w:r>
        <w:rPr>
          <w:spacing w:val="-2"/>
          <w:sz w:val="22"/>
          <w:szCs w:val="22"/>
        </w:rPr>
        <w:t>subject</w:t>
      </w:r>
      <w:r>
        <w:rPr>
          <w:spacing w:val="-9"/>
          <w:sz w:val="22"/>
          <w:szCs w:val="22"/>
        </w:rPr>
        <w:t xml:space="preserve"> </w:t>
      </w:r>
      <w:r>
        <w:rPr>
          <w:spacing w:val="-2"/>
          <w:sz w:val="22"/>
          <w:szCs w:val="22"/>
        </w:rPr>
        <w:t>matter</w:t>
      </w:r>
      <w:r>
        <w:rPr>
          <w:spacing w:val="-7"/>
          <w:sz w:val="22"/>
          <w:szCs w:val="22"/>
        </w:rPr>
        <w:t xml:space="preserve"> </w:t>
      </w:r>
      <w:r>
        <w:rPr>
          <w:spacing w:val="-2"/>
          <w:sz w:val="22"/>
          <w:szCs w:val="22"/>
        </w:rPr>
        <w:t>experts</w:t>
      </w:r>
    </w:p>
    <w:p w14:paraId="7F55F89B" w14:textId="77777777" w:rsidR="00E22BBA" w:rsidRDefault="00E22BBA">
      <w:pPr>
        <w:pStyle w:val="ListParagraph"/>
        <w:numPr>
          <w:ilvl w:val="0"/>
          <w:numId w:val="16"/>
        </w:numPr>
        <w:tabs>
          <w:tab w:val="left" w:pos="915"/>
        </w:tabs>
        <w:kinsoku w:val="0"/>
        <w:overflowPunct w:val="0"/>
        <w:ind w:right="89"/>
        <w:rPr>
          <w:spacing w:val="-2"/>
          <w:sz w:val="22"/>
          <w:szCs w:val="22"/>
        </w:rPr>
      </w:pPr>
      <w:r>
        <w:rPr>
          <w:sz w:val="22"/>
          <w:szCs w:val="22"/>
        </w:rPr>
        <w:t>KM</w:t>
      </w:r>
      <w:r>
        <w:rPr>
          <w:spacing w:val="-16"/>
          <w:sz w:val="22"/>
          <w:szCs w:val="22"/>
        </w:rPr>
        <w:t xml:space="preserve"> </w:t>
      </w:r>
      <w:r>
        <w:rPr>
          <w:sz w:val="22"/>
          <w:szCs w:val="22"/>
        </w:rPr>
        <w:t>can</w:t>
      </w:r>
      <w:r>
        <w:rPr>
          <w:spacing w:val="-14"/>
          <w:sz w:val="22"/>
          <w:szCs w:val="22"/>
        </w:rPr>
        <w:t xml:space="preserve"> </w:t>
      </w:r>
      <w:r>
        <w:rPr>
          <w:sz w:val="22"/>
          <w:szCs w:val="22"/>
        </w:rPr>
        <w:t>show</w:t>
      </w:r>
      <w:r>
        <w:rPr>
          <w:spacing w:val="-15"/>
          <w:sz w:val="22"/>
          <w:szCs w:val="22"/>
        </w:rPr>
        <w:t xml:space="preserve"> </w:t>
      </w:r>
      <w:r>
        <w:rPr>
          <w:sz w:val="22"/>
          <w:szCs w:val="22"/>
        </w:rPr>
        <w:t>its</w:t>
      </w:r>
      <w:r>
        <w:rPr>
          <w:spacing w:val="-15"/>
          <w:sz w:val="22"/>
          <w:szCs w:val="22"/>
        </w:rPr>
        <w:t xml:space="preserve"> </w:t>
      </w:r>
      <w:r>
        <w:rPr>
          <w:sz w:val="22"/>
          <w:szCs w:val="22"/>
        </w:rPr>
        <w:t>value</w:t>
      </w:r>
      <w:r>
        <w:rPr>
          <w:spacing w:val="-14"/>
          <w:sz w:val="22"/>
          <w:szCs w:val="22"/>
        </w:rPr>
        <w:t xml:space="preserve"> </w:t>
      </w:r>
      <w:r>
        <w:rPr>
          <w:sz w:val="22"/>
          <w:szCs w:val="22"/>
        </w:rPr>
        <w:t>by</w:t>
      </w:r>
      <w:r>
        <w:rPr>
          <w:spacing w:val="-14"/>
          <w:sz w:val="22"/>
          <w:szCs w:val="22"/>
        </w:rPr>
        <w:t xml:space="preserve"> </w:t>
      </w:r>
      <w:r>
        <w:rPr>
          <w:sz w:val="22"/>
          <w:szCs w:val="22"/>
        </w:rPr>
        <w:t xml:space="preserve">supporting digital transformation/workplace </w:t>
      </w:r>
      <w:r>
        <w:rPr>
          <w:spacing w:val="-2"/>
          <w:sz w:val="22"/>
          <w:szCs w:val="22"/>
        </w:rPr>
        <w:t>initiatives</w:t>
      </w:r>
    </w:p>
    <w:p w14:paraId="202F4028" w14:textId="77777777" w:rsidR="00E22BBA" w:rsidRDefault="00E22BBA">
      <w:pPr>
        <w:pStyle w:val="ListParagraph"/>
        <w:numPr>
          <w:ilvl w:val="0"/>
          <w:numId w:val="16"/>
        </w:numPr>
        <w:tabs>
          <w:tab w:val="left" w:pos="915"/>
        </w:tabs>
        <w:kinsoku w:val="0"/>
        <w:overflowPunct w:val="0"/>
        <w:ind w:right="86"/>
        <w:rPr>
          <w:sz w:val="22"/>
          <w:szCs w:val="22"/>
        </w:rPr>
      </w:pPr>
      <w:r>
        <w:rPr>
          <w:spacing w:val="-2"/>
          <w:sz w:val="22"/>
          <w:szCs w:val="22"/>
        </w:rPr>
        <w:t>New</w:t>
      </w:r>
      <w:r>
        <w:rPr>
          <w:spacing w:val="-13"/>
          <w:sz w:val="22"/>
          <w:szCs w:val="22"/>
        </w:rPr>
        <w:t xml:space="preserve"> </w:t>
      </w:r>
      <w:r>
        <w:rPr>
          <w:spacing w:val="-2"/>
          <w:sz w:val="22"/>
          <w:szCs w:val="22"/>
        </w:rPr>
        <w:t>technology</w:t>
      </w:r>
      <w:r>
        <w:rPr>
          <w:spacing w:val="-9"/>
          <w:sz w:val="22"/>
          <w:szCs w:val="22"/>
        </w:rPr>
        <w:t xml:space="preserve"> </w:t>
      </w:r>
      <w:r>
        <w:rPr>
          <w:spacing w:val="-2"/>
          <w:sz w:val="22"/>
          <w:szCs w:val="22"/>
        </w:rPr>
        <w:t>like</w:t>
      </w:r>
      <w:r>
        <w:rPr>
          <w:spacing w:val="-12"/>
          <w:sz w:val="22"/>
          <w:szCs w:val="22"/>
        </w:rPr>
        <w:t xml:space="preserve"> </w:t>
      </w:r>
      <w:r>
        <w:rPr>
          <w:spacing w:val="-2"/>
          <w:sz w:val="22"/>
          <w:szCs w:val="22"/>
        </w:rPr>
        <w:t>Al</w:t>
      </w:r>
      <w:r>
        <w:rPr>
          <w:spacing w:val="-13"/>
          <w:sz w:val="22"/>
          <w:szCs w:val="22"/>
        </w:rPr>
        <w:t xml:space="preserve"> </w:t>
      </w:r>
      <w:r>
        <w:rPr>
          <w:spacing w:val="-2"/>
          <w:sz w:val="22"/>
          <w:szCs w:val="22"/>
        </w:rPr>
        <w:t>can</w:t>
      </w:r>
      <w:r>
        <w:rPr>
          <w:spacing w:val="-11"/>
          <w:sz w:val="22"/>
          <w:szCs w:val="22"/>
        </w:rPr>
        <w:t xml:space="preserve"> </w:t>
      </w:r>
      <w:r>
        <w:rPr>
          <w:spacing w:val="-2"/>
          <w:sz w:val="22"/>
          <w:szCs w:val="22"/>
        </w:rPr>
        <w:t>help</w:t>
      </w:r>
      <w:r>
        <w:rPr>
          <w:spacing w:val="-11"/>
          <w:sz w:val="22"/>
          <w:szCs w:val="22"/>
        </w:rPr>
        <w:t xml:space="preserve"> </w:t>
      </w:r>
      <w:r>
        <w:rPr>
          <w:spacing w:val="-2"/>
          <w:sz w:val="22"/>
          <w:szCs w:val="22"/>
        </w:rPr>
        <w:t xml:space="preserve">KM </w:t>
      </w:r>
      <w:r>
        <w:rPr>
          <w:sz w:val="22"/>
          <w:szCs w:val="22"/>
        </w:rPr>
        <w:t>scale and deliver more value</w:t>
      </w:r>
    </w:p>
    <w:p w14:paraId="4FBCFD19" w14:textId="77777777" w:rsidR="00E22BBA" w:rsidRDefault="00E22BBA">
      <w:pPr>
        <w:pStyle w:val="ListParagraph"/>
        <w:numPr>
          <w:ilvl w:val="0"/>
          <w:numId w:val="16"/>
        </w:numPr>
        <w:tabs>
          <w:tab w:val="left" w:pos="912"/>
        </w:tabs>
        <w:kinsoku w:val="0"/>
        <w:overflowPunct w:val="0"/>
        <w:ind w:left="912" w:right="323"/>
        <w:rPr>
          <w:sz w:val="22"/>
          <w:szCs w:val="22"/>
        </w:rPr>
      </w:pPr>
      <w:r>
        <w:rPr>
          <w:spacing w:val="-2"/>
          <w:sz w:val="22"/>
          <w:szCs w:val="22"/>
        </w:rPr>
        <w:t>Leaders</w:t>
      </w:r>
      <w:r>
        <w:rPr>
          <w:spacing w:val="-10"/>
          <w:sz w:val="22"/>
          <w:szCs w:val="22"/>
        </w:rPr>
        <w:t xml:space="preserve"> </w:t>
      </w:r>
      <w:r>
        <w:rPr>
          <w:spacing w:val="-2"/>
          <w:sz w:val="22"/>
          <w:szCs w:val="22"/>
        </w:rPr>
        <w:t>are</w:t>
      </w:r>
      <w:r>
        <w:rPr>
          <w:spacing w:val="-7"/>
          <w:sz w:val="22"/>
          <w:szCs w:val="22"/>
        </w:rPr>
        <w:t xml:space="preserve"> </w:t>
      </w:r>
      <w:r>
        <w:rPr>
          <w:spacing w:val="-2"/>
          <w:sz w:val="22"/>
          <w:szCs w:val="22"/>
        </w:rPr>
        <w:t>recognizing</w:t>
      </w:r>
      <w:r>
        <w:rPr>
          <w:spacing w:val="-7"/>
          <w:sz w:val="22"/>
          <w:szCs w:val="22"/>
        </w:rPr>
        <w:t xml:space="preserve"> </w:t>
      </w:r>
      <w:r>
        <w:rPr>
          <w:spacing w:val="-2"/>
          <w:sz w:val="22"/>
          <w:szCs w:val="22"/>
        </w:rPr>
        <w:t>the</w:t>
      </w:r>
      <w:r>
        <w:rPr>
          <w:spacing w:val="-12"/>
          <w:sz w:val="22"/>
          <w:szCs w:val="22"/>
        </w:rPr>
        <w:t xml:space="preserve"> </w:t>
      </w:r>
      <w:r>
        <w:rPr>
          <w:spacing w:val="-2"/>
          <w:sz w:val="22"/>
          <w:szCs w:val="22"/>
        </w:rPr>
        <w:t>risk</w:t>
      </w:r>
      <w:r>
        <w:rPr>
          <w:spacing w:val="-10"/>
          <w:sz w:val="22"/>
          <w:szCs w:val="22"/>
        </w:rPr>
        <w:t xml:space="preserve"> </w:t>
      </w:r>
      <w:r>
        <w:rPr>
          <w:spacing w:val="-2"/>
          <w:sz w:val="22"/>
          <w:szCs w:val="22"/>
        </w:rPr>
        <w:t xml:space="preserve">of </w:t>
      </w:r>
      <w:r>
        <w:rPr>
          <w:sz w:val="22"/>
          <w:szCs w:val="22"/>
        </w:rPr>
        <w:t>knowledge gaps and siloes</w:t>
      </w:r>
    </w:p>
    <w:p w14:paraId="20467543" w14:textId="77777777" w:rsidR="00E22BBA" w:rsidRDefault="00E22BBA">
      <w:pPr>
        <w:pStyle w:val="ListParagraph"/>
        <w:numPr>
          <w:ilvl w:val="0"/>
          <w:numId w:val="16"/>
        </w:numPr>
        <w:tabs>
          <w:tab w:val="left" w:pos="915"/>
        </w:tabs>
        <w:kinsoku w:val="0"/>
        <w:overflowPunct w:val="0"/>
        <w:ind w:right="38"/>
        <w:rPr>
          <w:spacing w:val="-2"/>
          <w:sz w:val="22"/>
          <w:szCs w:val="22"/>
        </w:rPr>
      </w:pPr>
      <w:r>
        <w:rPr>
          <w:sz w:val="22"/>
          <w:szCs w:val="22"/>
        </w:rPr>
        <w:t xml:space="preserve">KM is essential as organizations </w:t>
      </w:r>
      <w:r>
        <w:rPr>
          <w:spacing w:val="-2"/>
          <w:sz w:val="22"/>
          <w:szCs w:val="22"/>
        </w:rPr>
        <w:t>strive</w:t>
      </w:r>
      <w:r>
        <w:rPr>
          <w:spacing w:val="-8"/>
          <w:sz w:val="22"/>
          <w:szCs w:val="22"/>
        </w:rPr>
        <w:t xml:space="preserve"> </w:t>
      </w:r>
      <w:r>
        <w:rPr>
          <w:spacing w:val="-2"/>
          <w:sz w:val="22"/>
          <w:szCs w:val="22"/>
        </w:rPr>
        <w:t>to</w:t>
      </w:r>
      <w:r>
        <w:rPr>
          <w:spacing w:val="-7"/>
          <w:sz w:val="22"/>
          <w:szCs w:val="22"/>
        </w:rPr>
        <w:t xml:space="preserve"> </w:t>
      </w:r>
      <w:r>
        <w:rPr>
          <w:spacing w:val="-2"/>
          <w:sz w:val="22"/>
          <w:szCs w:val="22"/>
        </w:rPr>
        <w:t>reskill</w:t>
      </w:r>
      <w:r>
        <w:rPr>
          <w:spacing w:val="-8"/>
          <w:sz w:val="22"/>
          <w:szCs w:val="22"/>
        </w:rPr>
        <w:t xml:space="preserve"> </w:t>
      </w:r>
      <w:r>
        <w:rPr>
          <w:spacing w:val="-2"/>
          <w:sz w:val="22"/>
          <w:szCs w:val="22"/>
        </w:rPr>
        <w:t>and</w:t>
      </w:r>
      <w:r>
        <w:rPr>
          <w:spacing w:val="-6"/>
          <w:sz w:val="22"/>
          <w:szCs w:val="22"/>
        </w:rPr>
        <w:t xml:space="preserve"> </w:t>
      </w:r>
      <w:r>
        <w:rPr>
          <w:spacing w:val="-2"/>
          <w:sz w:val="22"/>
          <w:szCs w:val="22"/>
        </w:rPr>
        <w:t>upskill</w:t>
      </w:r>
      <w:r>
        <w:rPr>
          <w:spacing w:val="-8"/>
          <w:sz w:val="22"/>
          <w:szCs w:val="22"/>
        </w:rPr>
        <w:t xml:space="preserve"> </w:t>
      </w:r>
      <w:r>
        <w:rPr>
          <w:spacing w:val="-2"/>
          <w:sz w:val="22"/>
          <w:szCs w:val="22"/>
        </w:rPr>
        <w:t>employees</w:t>
      </w:r>
    </w:p>
    <w:p w14:paraId="4A0D4243" w14:textId="77777777" w:rsidR="00E22BBA" w:rsidRDefault="00E22BBA">
      <w:pPr>
        <w:pStyle w:val="ListParagraph"/>
        <w:numPr>
          <w:ilvl w:val="0"/>
          <w:numId w:val="16"/>
        </w:numPr>
        <w:tabs>
          <w:tab w:val="left" w:pos="912"/>
        </w:tabs>
        <w:kinsoku w:val="0"/>
        <w:overflowPunct w:val="0"/>
        <w:spacing w:before="84"/>
        <w:ind w:left="912" w:right="1006"/>
        <w:rPr>
          <w:sz w:val="22"/>
          <w:szCs w:val="22"/>
        </w:rPr>
      </w:pPr>
      <w:r>
        <w:br w:type="column"/>
      </w:r>
      <w:r>
        <w:rPr>
          <w:spacing w:val="-2"/>
          <w:sz w:val="22"/>
          <w:szCs w:val="22"/>
        </w:rPr>
        <w:t>KM</w:t>
      </w:r>
      <w:r>
        <w:rPr>
          <w:spacing w:val="-8"/>
          <w:sz w:val="22"/>
          <w:szCs w:val="22"/>
        </w:rPr>
        <w:t xml:space="preserve"> </w:t>
      </w:r>
      <w:r>
        <w:rPr>
          <w:spacing w:val="-2"/>
          <w:sz w:val="22"/>
          <w:szCs w:val="22"/>
        </w:rPr>
        <w:t>is</w:t>
      </w:r>
      <w:r>
        <w:rPr>
          <w:spacing w:val="-7"/>
          <w:sz w:val="22"/>
          <w:szCs w:val="22"/>
        </w:rPr>
        <w:t xml:space="preserve"> </w:t>
      </w:r>
      <w:r>
        <w:rPr>
          <w:spacing w:val="-2"/>
          <w:sz w:val="22"/>
          <w:szCs w:val="22"/>
        </w:rPr>
        <w:t>essential</w:t>
      </w:r>
      <w:r>
        <w:rPr>
          <w:spacing w:val="-7"/>
          <w:sz w:val="22"/>
          <w:szCs w:val="22"/>
        </w:rPr>
        <w:t xml:space="preserve"> </w:t>
      </w:r>
      <w:r>
        <w:rPr>
          <w:spacing w:val="-2"/>
          <w:sz w:val="22"/>
          <w:szCs w:val="22"/>
        </w:rPr>
        <w:t>as</w:t>
      </w:r>
      <w:r>
        <w:rPr>
          <w:spacing w:val="-7"/>
          <w:sz w:val="22"/>
          <w:szCs w:val="22"/>
        </w:rPr>
        <w:t xml:space="preserve"> </w:t>
      </w:r>
      <w:r>
        <w:rPr>
          <w:spacing w:val="-2"/>
          <w:sz w:val="22"/>
          <w:szCs w:val="22"/>
        </w:rPr>
        <w:t>organizations</w:t>
      </w:r>
      <w:r>
        <w:rPr>
          <w:spacing w:val="-5"/>
          <w:sz w:val="22"/>
          <w:szCs w:val="22"/>
        </w:rPr>
        <w:t xml:space="preserve"> </w:t>
      </w:r>
      <w:r>
        <w:rPr>
          <w:spacing w:val="-2"/>
          <w:sz w:val="22"/>
          <w:szCs w:val="22"/>
        </w:rPr>
        <w:t xml:space="preserve">normalize </w:t>
      </w:r>
      <w:r>
        <w:rPr>
          <w:sz w:val="22"/>
          <w:szCs w:val="22"/>
        </w:rPr>
        <w:t>remote/hybrid work</w:t>
      </w:r>
    </w:p>
    <w:p w14:paraId="79B3E3A5" w14:textId="77777777" w:rsidR="00E22BBA" w:rsidRDefault="00E22BBA">
      <w:pPr>
        <w:pStyle w:val="ListParagraph"/>
        <w:numPr>
          <w:ilvl w:val="0"/>
          <w:numId w:val="16"/>
        </w:numPr>
        <w:tabs>
          <w:tab w:val="left" w:pos="912"/>
        </w:tabs>
        <w:kinsoku w:val="0"/>
        <w:overflowPunct w:val="0"/>
        <w:spacing w:line="242" w:lineRule="auto"/>
        <w:ind w:left="912" w:right="1177"/>
        <w:rPr>
          <w:sz w:val="22"/>
          <w:szCs w:val="22"/>
        </w:rPr>
      </w:pPr>
      <w:r>
        <w:rPr>
          <w:sz w:val="22"/>
          <w:szCs w:val="22"/>
        </w:rPr>
        <w:t>KM</w:t>
      </w:r>
      <w:r>
        <w:rPr>
          <w:spacing w:val="-16"/>
          <w:sz w:val="22"/>
          <w:szCs w:val="22"/>
        </w:rPr>
        <w:t xml:space="preserve"> </w:t>
      </w:r>
      <w:r>
        <w:rPr>
          <w:sz w:val="22"/>
          <w:szCs w:val="22"/>
        </w:rPr>
        <w:t>is</w:t>
      </w:r>
      <w:r>
        <w:rPr>
          <w:spacing w:val="-15"/>
          <w:sz w:val="22"/>
          <w:szCs w:val="22"/>
        </w:rPr>
        <w:t xml:space="preserve"> </w:t>
      </w:r>
      <w:r>
        <w:rPr>
          <w:sz w:val="22"/>
          <w:szCs w:val="22"/>
        </w:rPr>
        <w:t>essential</w:t>
      </w:r>
      <w:r>
        <w:rPr>
          <w:spacing w:val="-14"/>
          <w:sz w:val="22"/>
          <w:szCs w:val="22"/>
        </w:rPr>
        <w:t xml:space="preserve"> </w:t>
      </w:r>
      <w:r>
        <w:rPr>
          <w:sz w:val="22"/>
          <w:szCs w:val="22"/>
        </w:rPr>
        <w:t>as</w:t>
      </w:r>
      <w:r>
        <w:rPr>
          <w:spacing w:val="-15"/>
          <w:sz w:val="22"/>
          <w:szCs w:val="22"/>
        </w:rPr>
        <w:t xml:space="preserve"> </w:t>
      </w:r>
      <w:r>
        <w:rPr>
          <w:sz w:val="22"/>
          <w:szCs w:val="22"/>
        </w:rPr>
        <w:t>organizations</w:t>
      </w:r>
      <w:r>
        <w:rPr>
          <w:spacing w:val="-14"/>
          <w:sz w:val="22"/>
          <w:szCs w:val="22"/>
        </w:rPr>
        <w:t xml:space="preserve"> </w:t>
      </w:r>
      <w:r>
        <w:rPr>
          <w:sz w:val="22"/>
          <w:szCs w:val="22"/>
        </w:rPr>
        <w:t>strive</w:t>
      </w:r>
      <w:r>
        <w:rPr>
          <w:spacing w:val="-15"/>
          <w:sz w:val="22"/>
          <w:szCs w:val="22"/>
        </w:rPr>
        <w:t xml:space="preserve"> </w:t>
      </w:r>
      <w:r>
        <w:rPr>
          <w:sz w:val="22"/>
          <w:szCs w:val="22"/>
        </w:rPr>
        <w:t>to become more innovative</w:t>
      </w:r>
    </w:p>
    <w:p w14:paraId="053132F2" w14:textId="77777777" w:rsidR="00E22BBA" w:rsidRDefault="00E22BBA">
      <w:pPr>
        <w:pStyle w:val="ListParagraph"/>
        <w:numPr>
          <w:ilvl w:val="0"/>
          <w:numId w:val="16"/>
        </w:numPr>
        <w:tabs>
          <w:tab w:val="left" w:pos="912"/>
        </w:tabs>
        <w:kinsoku w:val="0"/>
        <w:overflowPunct w:val="0"/>
        <w:ind w:left="912" w:right="1049"/>
        <w:rPr>
          <w:sz w:val="22"/>
          <w:szCs w:val="22"/>
        </w:rPr>
      </w:pPr>
      <w:r>
        <w:rPr>
          <w:sz w:val="22"/>
          <w:szCs w:val="22"/>
        </w:rPr>
        <w:t>KM</w:t>
      </w:r>
      <w:r>
        <w:rPr>
          <w:spacing w:val="-16"/>
          <w:sz w:val="22"/>
          <w:szCs w:val="22"/>
        </w:rPr>
        <w:t xml:space="preserve"> </w:t>
      </w:r>
      <w:r>
        <w:rPr>
          <w:sz w:val="22"/>
          <w:szCs w:val="22"/>
        </w:rPr>
        <w:t>partnership</w:t>
      </w:r>
      <w:r>
        <w:rPr>
          <w:spacing w:val="-14"/>
          <w:sz w:val="22"/>
          <w:szCs w:val="22"/>
        </w:rPr>
        <w:t xml:space="preserve"> </w:t>
      </w:r>
      <w:r>
        <w:rPr>
          <w:sz w:val="22"/>
          <w:szCs w:val="22"/>
        </w:rPr>
        <w:t>with</w:t>
      </w:r>
      <w:r>
        <w:rPr>
          <w:spacing w:val="-14"/>
          <w:sz w:val="22"/>
          <w:szCs w:val="22"/>
        </w:rPr>
        <w:t xml:space="preserve"> </w:t>
      </w:r>
      <w:r>
        <w:rPr>
          <w:sz w:val="22"/>
          <w:szCs w:val="22"/>
        </w:rPr>
        <w:t>shared</w:t>
      </w:r>
      <w:r>
        <w:rPr>
          <w:spacing w:val="-14"/>
          <w:sz w:val="22"/>
          <w:szCs w:val="22"/>
        </w:rPr>
        <w:t xml:space="preserve"> </w:t>
      </w:r>
      <w:r>
        <w:rPr>
          <w:sz w:val="22"/>
          <w:szCs w:val="22"/>
        </w:rPr>
        <w:t>functions</w:t>
      </w:r>
      <w:r>
        <w:rPr>
          <w:spacing w:val="-14"/>
          <w:sz w:val="22"/>
          <w:szCs w:val="22"/>
        </w:rPr>
        <w:t xml:space="preserve"> </w:t>
      </w:r>
      <w:r>
        <w:rPr>
          <w:sz w:val="22"/>
          <w:szCs w:val="22"/>
        </w:rPr>
        <w:t>like IT and HR</w:t>
      </w:r>
    </w:p>
    <w:p w14:paraId="4B7C2715" w14:textId="77777777" w:rsidR="00E22BBA" w:rsidRDefault="00E22BBA">
      <w:pPr>
        <w:pStyle w:val="ListParagraph"/>
        <w:numPr>
          <w:ilvl w:val="0"/>
          <w:numId w:val="16"/>
        </w:numPr>
        <w:tabs>
          <w:tab w:val="left" w:pos="912"/>
        </w:tabs>
        <w:kinsoku w:val="0"/>
        <w:overflowPunct w:val="0"/>
        <w:spacing w:before="1"/>
        <w:ind w:left="912" w:right="1384"/>
        <w:rPr>
          <w:sz w:val="22"/>
          <w:szCs w:val="22"/>
        </w:rPr>
      </w:pPr>
      <w:r>
        <w:rPr>
          <w:spacing w:val="-2"/>
          <w:sz w:val="22"/>
          <w:szCs w:val="22"/>
        </w:rPr>
        <w:t>Employees</w:t>
      </w:r>
      <w:r>
        <w:rPr>
          <w:spacing w:val="-6"/>
          <w:sz w:val="22"/>
          <w:szCs w:val="22"/>
        </w:rPr>
        <w:t xml:space="preserve"> </w:t>
      </w:r>
      <w:r>
        <w:rPr>
          <w:spacing w:val="-2"/>
          <w:sz w:val="22"/>
          <w:szCs w:val="22"/>
        </w:rPr>
        <w:t>are</w:t>
      </w:r>
      <w:r>
        <w:rPr>
          <w:spacing w:val="-9"/>
          <w:sz w:val="22"/>
          <w:szCs w:val="22"/>
        </w:rPr>
        <w:t xml:space="preserve"> </w:t>
      </w:r>
      <w:r>
        <w:rPr>
          <w:spacing w:val="-2"/>
          <w:sz w:val="22"/>
          <w:szCs w:val="22"/>
        </w:rPr>
        <w:t>frustrated</w:t>
      </w:r>
      <w:r>
        <w:rPr>
          <w:spacing w:val="-5"/>
          <w:sz w:val="22"/>
          <w:szCs w:val="22"/>
        </w:rPr>
        <w:t xml:space="preserve"> </w:t>
      </w:r>
      <w:r>
        <w:rPr>
          <w:spacing w:val="-2"/>
          <w:sz w:val="22"/>
          <w:szCs w:val="22"/>
        </w:rPr>
        <w:t>with</w:t>
      </w:r>
      <w:r>
        <w:rPr>
          <w:spacing w:val="-6"/>
          <w:sz w:val="22"/>
          <w:szCs w:val="22"/>
        </w:rPr>
        <w:t xml:space="preserve"> </w:t>
      </w:r>
      <w:r>
        <w:rPr>
          <w:spacing w:val="-2"/>
          <w:sz w:val="22"/>
          <w:szCs w:val="22"/>
        </w:rPr>
        <w:t xml:space="preserve">chaotic, </w:t>
      </w:r>
      <w:r>
        <w:rPr>
          <w:sz w:val="22"/>
          <w:szCs w:val="22"/>
        </w:rPr>
        <w:t>disorganized</w:t>
      </w:r>
      <w:r>
        <w:rPr>
          <w:spacing w:val="-1"/>
          <w:sz w:val="22"/>
          <w:szCs w:val="22"/>
        </w:rPr>
        <w:t xml:space="preserve"> </w:t>
      </w:r>
      <w:r>
        <w:rPr>
          <w:sz w:val="22"/>
          <w:szCs w:val="22"/>
        </w:rPr>
        <w:t>information</w:t>
      </w:r>
      <w:r>
        <w:rPr>
          <w:spacing w:val="-1"/>
          <w:sz w:val="22"/>
          <w:szCs w:val="22"/>
        </w:rPr>
        <w:t xml:space="preserve"> </w:t>
      </w:r>
      <w:r>
        <w:rPr>
          <w:sz w:val="22"/>
          <w:szCs w:val="22"/>
        </w:rPr>
        <w:t>repositories</w:t>
      </w:r>
    </w:p>
    <w:p w14:paraId="74F4412B" w14:textId="77777777" w:rsidR="00E22BBA" w:rsidRDefault="00E22BBA">
      <w:pPr>
        <w:pStyle w:val="ListParagraph"/>
        <w:numPr>
          <w:ilvl w:val="0"/>
          <w:numId w:val="16"/>
        </w:numPr>
        <w:tabs>
          <w:tab w:val="left" w:pos="912"/>
        </w:tabs>
        <w:kinsoku w:val="0"/>
        <w:overflowPunct w:val="0"/>
        <w:spacing w:before="5"/>
        <w:ind w:left="912" w:right="1214"/>
        <w:rPr>
          <w:sz w:val="22"/>
          <w:szCs w:val="22"/>
        </w:rPr>
      </w:pPr>
      <w:r>
        <w:rPr>
          <w:spacing w:val="-2"/>
          <w:sz w:val="22"/>
          <w:szCs w:val="22"/>
        </w:rPr>
        <w:t>Employee</w:t>
      </w:r>
      <w:r>
        <w:rPr>
          <w:spacing w:val="-9"/>
          <w:sz w:val="22"/>
          <w:szCs w:val="22"/>
        </w:rPr>
        <w:t xml:space="preserve"> </w:t>
      </w:r>
      <w:r>
        <w:rPr>
          <w:spacing w:val="-2"/>
          <w:sz w:val="22"/>
          <w:szCs w:val="22"/>
        </w:rPr>
        <w:t>retirements</w:t>
      </w:r>
      <w:r>
        <w:rPr>
          <w:spacing w:val="-8"/>
          <w:sz w:val="22"/>
          <w:szCs w:val="22"/>
        </w:rPr>
        <w:t xml:space="preserve"> </w:t>
      </w:r>
      <w:r>
        <w:rPr>
          <w:spacing w:val="-2"/>
          <w:sz w:val="22"/>
          <w:szCs w:val="22"/>
        </w:rPr>
        <w:t>and</w:t>
      </w:r>
      <w:r>
        <w:rPr>
          <w:spacing w:val="-8"/>
          <w:sz w:val="22"/>
          <w:szCs w:val="22"/>
        </w:rPr>
        <w:t xml:space="preserve"> </w:t>
      </w:r>
      <w:r>
        <w:rPr>
          <w:spacing w:val="-2"/>
          <w:sz w:val="22"/>
          <w:szCs w:val="22"/>
        </w:rPr>
        <w:t>churn</w:t>
      </w:r>
      <w:r>
        <w:rPr>
          <w:spacing w:val="-7"/>
          <w:sz w:val="22"/>
          <w:szCs w:val="22"/>
        </w:rPr>
        <w:t xml:space="preserve"> </w:t>
      </w:r>
      <w:r>
        <w:rPr>
          <w:spacing w:val="-2"/>
          <w:sz w:val="22"/>
          <w:szCs w:val="22"/>
        </w:rPr>
        <w:t>make</w:t>
      </w:r>
      <w:r>
        <w:rPr>
          <w:spacing w:val="-9"/>
          <w:sz w:val="22"/>
          <w:szCs w:val="22"/>
        </w:rPr>
        <w:t xml:space="preserve"> </w:t>
      </w:r>
      <w:r>
        <w:rPr>
          <w:spacing w:val="-2"/>
          <w:sz w:val="22"/>
          <w:szCs w:val="22"/>
        </w:rPr>
        <w:t xml:space="preserve">it </w:t>
      </w:r>
      <w:r>
        <w:rPr>
          <w:sz w:val="22"/>
          <w:szCs w:val="22"/>
        </w:rPr>
        <w:t>critical to capture/transfer knowledge</w:t>
      </w:r>
    </w:p>
    <w:p w14:paraId="59750814" w14:textId="77777777" w:rsidR="00E22BBA" w:rsidRDefault="00E22BBA">
      <w:pPr>
        <w:pStyle w:val="ListParagraph"/>
        <w:numPr>
          <w:ilvl w:val="0"/>
          <w:numId w:val="16"/>
        </w:numPr>
        <w:tabs>
          <w:tab w:val="left" w:pos="907"/>
          <w:tab w:val="left" w:pos="4163"/>
        </w:tabs>
        <w:kinsoku w:val="0"/>
        <w:overflowPunct w:val="0"/>
        <w:spacing w:before="240"/>
        <w:ind w:left="907" w:hanging="355"/>
        <w:rPr>
          <w:sz w:val="22"/>
          <w:szCs w:val="22"/>
        </w:rPr>
      </w:pPr>
      <w:r>
        <w:rPr>
          <w:sz w:val="22"/>
          <w:szCs w:val="22"/>
        </w:rPr>
        <w:t xml:space="preserve">Other: </w:t>
      </w:r>
      <w:r>
        <w:rPr>
          <w:sz w:val="22"/>
          <w:szCs w:val="22"/>
          <w:u w:val="single"/>
        </w:rPr>
        <w:tab/>
      </w:r>
    </w:p>
    <w:p w14:paraId="79C3D209" w14:textId="77777777" w:rsidR="00E22BBA" w:rsidRDefault="00E22BBA">
      <w:pPr>
        <w:pStyle w:val="BodyText"/>
        <w:kinsoku w:val="0"/>
        <w:overflowPunct w:val="0"/>
        <w:spacing w:before="1"/>
      </w:pPr>
    </w:p>
    <w:p w14:paraId="685D9D40" w14:textId="77777777" w:rsidR="00E22BBA" w:rsidRDefault="00E22BBA">
      <w:pPr>
        <w:pStyle w:val="ListParagraph"/>
        <w:numPr>
          <w:ilvl w:val="0"/>
          <w:numId w:val="16"/>
        </w:numPr>
        <w:tabs>
          <w:tab w:val="left" w:pos="907"/>
        </w:tabs>
        <w:kinsoku w:val="0"/>
        <w:overflowPunct w:val="0"/>
        <w:ind w:left="907" w:hanging="355"/>
        <w:rPr>
          <w:spacing w:val="-2"/>
          <w:sz w:val="22"/>
          <w:szCs w:val="22"/>
        </w:rPr>
      </w:pPr>
      <w:r>
        <w:rPr>
          <w:sz w:val="22"/>
          <w:szCs w:val="22"/>
        </w:rPr>
        <w:t>Not</w:t>
      </w:r>
      <w:r>
        <w:rPr>
          <w:spacing w:val="-13"/>
          <w:sz w:val="22"/>
          <w:szCs w:val="22"/>
        </w:rPr>
        <w:t xml:space="preserve"> </w:t>
      </w:r>
      <w:r>
        <w:rPr>
          <w:sz w:val="22"/>
          <w:szCs w:val="22"/>
        </w:rPr>
        <w:t>sure/Not</w:t>
      </w:r>
      <w:r>
        <w:rPr>
          <w:spacing w:val="-9"/>
          <w:sz w:val="22"/>
          <w:szCs w:val="22"/>
        </w:rPr>
        <w:t xml:space="preserve"> </w:t>
      </w:r>
      <w:r>
        <w:rPr>
          <w:spacing w:val="-2"/>
          <w:sz w:val="22"/>
          <w:szCs w:val="22"/>
        </w:rPr>
        <w:t>applicable</w:t>
      </w:r>
    </w:p>
    <w:p w14:paraId="6A66955C" w14:textId="77777777" w:rsidR="00E22BBA" w:rsidRDefault="00E22BBA">
      <w:pPr>
        <w:pStyle w:val="ListParagraph"/>
        <w:numPr>
          <w:ilvl w:val="0"/>
          <w:numId w:val="16"/>
        </w:numPr>
        <w:tabs>
          <w:tab w:val="left" w:pos="907"/>
        </w:tabs>
        <w:kinsoku w:val="0"/>
        <w:overflowPunct w:val="0"/>
        <w:ind w:left="907" w:hanging="355"/>
        <w:rPr>
          <w:spacing w:val="-2"/>
          <w:sz w:val="22"/>
          <w:szCs w:val="22"/>
        </w:rPr>
        <w:sectPr w:rsidR="00E22BBA">
          <w:type w:val="continuous"/>
          <w:pgSz w:w="11920" w:h="16860"/>
          <w:pgMar w:top="0" w:right="850" w:bottom="280" w:left="1133" w:header="720" w:footer="720" w:gutter="0"/>
          <w:cols w:num="2" w:space="720" w:equalWidth="0">
            <w:col w:w="4232" w:space="71"/>
            <w:col w:w="5634"/>
          </w:cols>
          <w:noEndnote/>
        </w:sectPr>
      </w:pPr>
    </w:p>
    <w:p w14:paraId="7C7CE6F3" w14:textId="77777777" w:rsidR="00E22BBA" w:rsidRDefault="00E22BBA">
      <w:pPr>
        <w:pStyle w:val="BodyText"/>
        <w:kinsoku w:val="0"/>
        <w:overflowPunct w:val="0"/>
        <w:spacing w:before="17"/>
        <w:rPr>
          <w:sz w:val="20"/>
          <w:szCs w:val="20"/>
        </w:rPr>
      </w:pPr>
    </w:p>
    <w:p w14:paraId="5EB4F422" w14:textId="77777777" w:rsidR="00E22BBA" w:rsidRDefault="0027016C">
      <w:pPr>
        <w:pStyle w:val="BodyText"/>
        <w:kinsoku w:val="0"/>
        <w:overflowPunct w:val="0"/>
        <w:spacing w:line="20" w:lineRule="exact"/>
        <w:ind w:left="73"/>
        <w:rPr>
          <w:sz w:val="2"/>
          <w:szCs w:val="2"/>
        </w:rPr>
      </w:pPr>
      <w:r>
        <w:rPr>
          <w:sz w:val="2"/>
          <w:szCs w:val="2"/>
        </w:rPr>
      </w:r>
      <w:r>
        <w:rPr>
          <w:sz w:val="2"/>
          <w:szCs w:val="2"/>
        </w:rPr>
        <w:pict w14:anchorId="46D44AE1">
          <v:group id="_x0000_s2781" style="width:451.95pt;height:1pt;mso-position-horizontal-relative:char;mso-position-vertical-relative:line" coordsize="9039,20" o:allowincell="f">
            <v:shape id="_x0000_s2782" style="position:absolute;top:3;width:36;height:1;mso-position-horizontal-relative:page;mso-position-vertical-relative:page" coordsize="36,1" o:allowincell="f" path="m,l35,e" filled="f" strokeweight=".36pt">
              <v:stroke dashstyle="3 1"/>
              <v:path arrowok="t"/>
            </v:shape>
            <v:shape id="_x0000_s2783" style="position:absolute;left:36;top:3;width:900;height:1;mso-position-horizontal-relative:page;mso-position-vertical-relative:page" coordsize="900,1" o:allowincell="f" path="m,l899,e" filled="f" strokeweight=".36pt">
              <v:stroke dashstyle="3 1"/>
              <v:path arrowok="t"/>
            </v:shape>
            <v:shape id="_x0000_s2784" style="position:absolute;left:935;top:3;width:37;height:1;mso-position-horizontal-relative:page;mso-position-vertical-relative:page" coordsize="37,1" o:allowincell="f" path="m,l36,e" filled="f" strokeweight=".36pt">
              <v:stroke dashstyle="3 1"/>
              <v:path arrowok="t"/>
            </v:shape>
            <v:group id="_x0000_s2785" style="position:absolute;left:972;top:3;width:361;height:1" coordorigin="972,3" coordsize="361,1" o:allowincell="f">
              <v:shape id="_x0000_s2786" style="position:absolute;left:972;top:3;width:361;height:1;mso-position-horizontal-relative:page;mso-position-vertical-relative:page" coordsize="361,1" o:allowincell="f" path="m,l35,e" filled="f" strokeweight=".36pt">
                <v:stroke dashstyle="3 1"/>
                <v:path arrowok="t"/>
              </v:shape>
              <v:shape id="_x0000_s2787" style="position:absolute;left:972;top:3;width:361;height:1;mso-position-horizontal-relative:page;mso-position-vertical-relative:page" coordsize="361,1" o:allowincell="f" path="m35,l71,e" filled="f" strokeweight=".36pt">
                <v:stroke dashstyle="3 1"/>
                <v:path arrowok="t"/>
              </v:shape>
              <v:shape id="_x0000_s2788" style="position:absolute;left:972;top:3;width:361;height:1;mso-position-horizontal-relative:page;mso-position-vertical-relative:page" coordsize="361,1" o:allowincell="f" path="m71,r36,e" filled="f" strokeweight=".36pt">
                <v:stroke dashstyle="3 1"/>
                <v:path arrowok="t"/>
              </v:shape>
              <v:shape id="_x0000_s2789" style="position:absolute;left:972;top:3;width:361;height:1;mso-position-horizontal-relative:page;mso-position-vertical-relative:page" coordsize="361,1" o:allowincell="f" path="m107,r36,e" filled="f" strokeweight=".36pt">
                <v:stroke dashstyle="3 1"/>
                <v:path arrowok="t"/>
              </v:shape>
              <v:shape id="_x0000_s2790" style="position:absolute;left:972;top:3;width:361;height:1;mso-position-horizontal-relative:page;mso-position-vertical-relative:page" coordsize="361,1" o:allowincell="f" path="m144,r36,e" filled="f" strokeweight=".36pt">
                <v:stroke dashstyle="3 1"/>
                <v:path arrowok="t"/>
              </v:shape>
              <v:shape id="_x0000_s2791" style="position:absolute;left:972;top:3;width:361;height:1;mso-position-horizontal-relative:page;mso-position-vertical-relative:page" coordsize="361,1" o:allowincell="f" path="m180,r35,e" filled="f" strokeweight=".36pt">
                <v:stroke dashstyle="3 1"/>
                <v:path arrowok="t"/>
              </v:shape>
              <v:shape id="_x0000_s2792" style="position:absolute;left:972;top:3;width:361;height:1;mso-position-horizontal-relative:page;mso-position-vertical-relative:page" coordsize="361,1" o:allowincell="f" path="m215,r36,e" filled="f" strokeweight=".36pt">
                <v:stroke dashstyle="3 1"/>
                <v:path arrowok="t"/>
              </v:shape>
              <v:shape id="_x0000_s2793" style="position:absolute;left:972;top:3;width:361;height:1;mso-position-horizontal-relative:page;mso-position-vertical-relative:page" coordsize="361,1" o:allowincell="f" path="m251,r36,e" filled="f" strokeweight=".36pt">
                <v:stroke dashstyle="3 1"/>
                <v:path arrowok="t"/>
              </v:shape>
              <v:shape id="_x0000_s2794" style="position:absolute;left:972;top:3;width:361;height:1;mso-position-horizontal-relative:page;mso-position-vertical-relative:page" coordsize="361,1" o:allowincell="f" path="m287,r36,e" filled="f" strokeweight=".36pt">
                <v:stroke dashstyle="3 1"/>
                <v:path arrowok="t"/>
              </v:shape>
              <v:shape id="_x0000_s2795" style="position:absolute;left:972;top:3;width:361;height:1;mso-position-horizontal-relative:page;mso-position-vertical-relative:page" coordsize="361,1" o:allowincell="f" path="m324,r36,e" filled="f" strokeweight=".36pt">
                <v:stroke dashstyle="3 1"/>
                <v:path arrowok="t"/>
              </v:shape>
            </v:group>
            <v:shape id="_x0000_s2796" style="position:absolute;left:1332;top:3;width:1081;height:1;mso-position-horizontal-relative:page;mso-position-vertical-relative:page" coordsize="1081,1" o:allowincell="f" path="m,l1080,e" filled="f" strokeweight=".36pt">
              <v:stroke dashstyle="3 1"/>
              <v:path arrowok="t"/>
            </v:shape>
            <v:shape id="_x0000_s2797" style="position:absolute;left:2412;top:3;width:37;height:1;mso-position-horizontal-relative:page;mso-position-vertical-relative:page" coordsize="37,1" o:allowincell="f" path="m,l36,e" filled="f" strokeweight=".36pt">
              <v:stroke dashstyle="3 1"/>
              <v:path arrowok="t"/>
            </v:shape>
            <v:shape id="_x0000_s2798" style="position:absolute;left:2448;top:3;width:36;height:1;mso-position-horizontal-relative:page;mso-position-vertical-relative:page" coordsize="36,1" o:allowincell="f" path="m,l36,e" filled="f" strokeweight=".36pt">
              <v:stroke dashstyle="3 1"/>
              <v:path arrowok="t"/>
            </v:shape>
            <v:shape id="_x0000_s2799" style="position:absolute;left:2484;top:3;width:1404;height:1;mso-position-horizontal-relative:page;mso-position-vertical-relative:page" coordsize="1404,1" o:allowincell="f" path="m,l1404,e" filled="f" strokeweight=".36pt">
              <v:stroke dashstyle="3 1"/>
              <v:path arrowok="t"/>
            </v:shape>
            <v:shape id="_x0000_s2800" style="position:absolute;left:3888;top:3;width:37;height:1;mso-position-horizontal-relative:page;mso-position-vertical-relative:page" coordsize="37,1" o:allowincell="f" path="m,l36,e" filled="f" strokeweight=".36pt">
              <v:stroke dashstyle="3 1"/>
              <v:path arrowok="t"/>
            </v:shape>
            <v:shape id="_x0000_s2801" style="position:absolute;left:3925;top:3;width:36;height:1;mso-position-horizontal-relative:page;mso-position-vertical-relative:page" coordsize="36,1" o:allowincell="f" path="m,l36,e" filled="f" strokeweight=".36pt">
              <v:stroke dashstyle="3 1"/>
              <v:path arrowok="t"/>
            </v:shape>
            <v:shape id="_x0000_s2802" style="position:absolute;left:3961;top:3;width:504;height:1;mso-position-horizontal-relative:page;mso-position-vertical-relative:page" coordsize="504,1" o:allowincell="f" path="m,l504,e" filled="f" strokeweight=".36pt">
              <v:stroke dashstyle="3 1"/>
              <v:path arrowok="t"/>
            </v:shape>
            <v:shape id="_x0000_s2803" style="position:absolute;left:4468;width:1;height:8;mso-position-horizontal-relative:page;mso-position-vertical-relative:page" coordsize="1,8" o:allowincell="f" path="m,7l,e" filled="f" strokeweight=".36pt">
              <v:path arrowok="t"/>
            </v:shape>
            <v:shape id="_x0000_s2804" style="position:absolute;left:4472;top:3;width:36;height:1;mso-position-horizontal-relative:page;mso-position-vertical-relative:page" coordsize="36,1" o:allowincell="f" path="m,l36,e" filled="f" strokeweight=".36pt">
              <v:stroke dashstyle="3 1"/>
              <v:path arrowok="t"/>
            </v:shape>
            <v:shape id="_x0000_s2805" style="position:absolute;left:4508;top:3;width:864;height:1;mso-position-horizontal-relative:page;mso-position-vertical-relative:page" coordsize="864,1" o:allowincell="f" path="m,l863,e" filled="f" strokeweight=".36pt">
              <v:stroke dashstyle="3 1"/>
              <v:path arrowok="t"/>
            </v:shape>
            <v:shape id="_x0000_s2806" style="position:absolute;left:5372;top:3;width:37;height:1;mso-position-horizontal-relative:page;mso-position-vertical-relative:page" coordsize="37,1" o:allowincell="f" path="m,l36,e" filled="f" strokeweight=".36pt">
              <v:stroke dashstyle="3 1"/>
              <v:path arrowok="t"/>
            </v:shape>
            <v:shape id="_x0000_s2807" style="position:absolute;left:5408;top:3;width:36;height:1;mso-position-horizontal-relative:page;mso-position-vertical-relative:page" coordsize="36,1" o:allowincell="f" path="m,l36,e" filled="f" strokeweight=".36pt">
              <v:stroke dashstyle="3 1"/>
              <v:path arrowok="t"/>
            </v:shape>
            <v:shape id="_x0000_s2808" style="position:absolute;left:5444;top:3;width:1404;height:1;mso-position-horizontal-relative:page;mso-position-vertical-relative:page" coordsize="1404,1" o:allowincell="f" path="m,l1403,e" filled="f" strokeweight=".36pt">
              <v:stroke dashstyle="3 1"/>
              <v:path arrowok="t"/>
            </v:shape>
            <v:shape id="_x0000_s2809" style="position:absolute;left:6848;top:3;width:37;height:1;mso-position-horizontal-relative:page;mso-position-vertical-relative:page" coordsize="37,1" o:allowincell="f" path="m,l36,e" filled="f" strokeweight=".36pt">
              <v:stroke dashstyle="3 1"/>
              <v:path arrowok="t"/>
            </v:shape>
            <v:shape id="_x0000_s2810" style="position:absolute;left:6885;top:3;width:36;height:1;mso-position-horizontal-relative:page;mso-position-vertical-relative:page" coordsize="36,1" o:allowincell="f" path="m,l36,e" filled="f" strokeweight=".36pt">
              <v:stroke dashstyle="3 1"/>
              <v:path arrowok="t"/>
            </v:shape>
            <v:shape id="_x0000_s2811" style="position:absolute;left:6921;top:3;width:1405;height:1;mso-position-horizontal-relative:page;mso-position-vertical-relative:page" coordsize="1405,1" o:allowincell="f" path="m,l1404,e" filled="f" strokeweight=".36pt">
              <v:stroke dashstyle="3 1"/>
              <v:path arrowok="t"/>
            </v:shape>
            <v:shape id="_x0000_s2812" style="position:absolute;left:8325;top:3;width:37;height:1;mso-position-horizontal-relative:page;mso-position-vertical-relative:page" coordsize="37,1" o:allowincell="f" path="m,l36,e" filled="f" strokeweight=".36pt">
              <v:stroke dashstyle="3 1"/>
              <v:path arrowok="t"/>
            </v:shape>
            <v:shape id="_x0000_s2813" style="position:absolute;left:8361;top:3;width:36;height:1;mso-position-horizontal-relative:page;mso-position-vertical-relative:page" coordsize="36,1" o:allowincell="f" path="m,l36,e" filled="f" strokeweight=".36pt">
              <v:stroke dashstyle="3 1"/>
              <v:path arrowok="t"/>
            </v:shape>
            <v:shape id="_x0000_s2814" style="position:absolute;left:8397;top:3;width:612;height:1;mso-position-horizontal-relative:page;mso-position-vertical-relative:page" coordsize="612,1" o:allowincell="f" path="m,l612,e" filled="f" strokeweight=".36pt">
              <v:stroke dashstyle="3 1"/>
              <v:path arrowok="t"/>
            </v:shape>
            <v:shape id="_x0000_s2815" style="position:absolute;left:9009;top:3;width:29;height:1;mso-position-horizontal-relative:page;mso-position-vertical-relative:page" coordsize="29,1" o:allowincell="f" path="m,l28,e" filled="f" strokeweight=".36pt">
              <v:stroke dashstyle="3 1"/>
              <v:path arrowok="t"/>
            </v:shape>
            <w10:anchorlock/>
          </v:group>
        </w:pict>
      </w:r>
    </w:p>
    <w:p w14:paraId="5F069FEE" w14:textId="77777777" w:rsidR="00E22BBA" w:rsidRDefault="00E22BBA">
      <w:pPr>
        <w:pStyle w:val="BodyText"/>
        <w:kinsoku w:val="0"/>
        <w:overflowPunct w:val="0"/>
        <w:ind w:left="195"/>
        <w:rPr>
          <w:b/>
          <w:bCs/>
          <w:spacing w:val="-4"/>
          <w:sz w:val="24"/>
          <w:szCs w:val="24"/>
        </w:rPr>
      </w:pPr>
      <w:r>
        <w:rPr>
          <w:b/>
          <w:bCs/>
          <w:sz w:val="24"/>
          <w:szCs w:val="24"/>
        </w:rPr>
        <w:t>What</w:t>
      </w:r>
      <w:r>
        <w:rPr>
          <w:b/>
          <w:bCs/>
          <w:spacing w:val="-15"/>
          <w:sz w:val="24"/>
          <w:szCs w:val="24"/>
        </w:rPr>
        <w:t xml:space="preserve"> </w:t>
      </w:r>
      <w:r>
        <w:rPr>
          <w:b/>
          <w:bCs/>
          <w:sz w:val="24"/>
          <w:szCs w:val="24"/>
        </w:rPr>
        <w:t>are</w:t>
      </w:r>
      <w:r>
        <w:rPr>
          <w:b/>
          <w:bCs/>
          <w:spacing w:val="-8"/>
          <w:sz w:val="24"/>
          <w:szCs w:val="24"/>
        </w:rPr>
        <w:t xml:space="preserve"> </w:t>
      </w:r>
      <w:r>
        <w:rPr>
          <w:b/>
          <w:bCs/>
          <w:sz w:val="24"/>
          <w:szCs w:val="24"/>
        </w:rPr>
        <w:t>the</w:t>
      </w:r>
      <w:r>
        <w:rPr>
          <w:b/>
          <w:bCs/>
          <w:spacing w:val="-8"/>
          <w:sz w:val="24"/>
          <w:szCs w:val="24"/>
        </w:rPr>
        <w:t xml:space="preserve"> </w:t>
      </w:r>
      <w:r>
        <w:rPr>
          <w:b/>
          <w:bCs/>
          <w:sz w:val="24"/>
          <w:szCs w:val="24"/>
        </w:rPr>
        <w:t>biggest</w:t>
      </w:r>
      <w:r>
        <w:rPr>
          <w:b/>
          <w:bCs/>
          <w:spacing w:val="-8"/>
          <w:sz w:val="24"/>
          <w:szCs w:val="24"/>
        </w:rPr>
        <w:t xml:space="preserve"> </w:t>
      </w:r>
      <w:r>
        <w:rPr>
          <w:b/>
          <w:bCs/>
          <w:sz w:val="24"/>
          <w:szCs w:val="24"/>
        </w:rPr>
        <w:t>threats</w:t>
      </w:r>
      <w:r>
        <w:rPr>
          <w:b/>
          <w:bCs/>
          <w:spacing w:val="-5"/>
          <w:sz w:val="24"/>
          <w:szCs w:val="24"/>
        </w:rPr>
        <w:t xml:space="preserve"> </w:t>
      </w:r>
      <w:r>
        <w:rPr>
          <w:b/>
          <w:bCs/>
          <w:sz w:val="24"/>
          <w:szCs w:val="24"/>
        </w:rPr>
        <w:t>to</w:t>
      </w:r>
      <w:r>
        <w:rPr>
          <w:b/>
          <w:bCs/>
          <w:spacing w:val="-5"/>
          <w:sz w:val="24"/>
          <w:szCs w:val="24"/>
        </w:rPr>
        <w:t xml:space="preserve"> </w:t>
      </w:r>
      <w:r>
        <w:rPr>
          <w:b/>
          <w:bCs/>
          <w:sz w:val="24"/>
          <w:szCs w:val="24"/>
        </w:rPr>
        <w:t>KM</w:t>
      </w:r>
      <w:r>
        <w:rPr>
          <w:b/>
          <w:bCs/>
          <w:spacing w:val="-14"/>
          <w:sz w:val="24"/>
          <w:szCs w:val="24"/>
        </w:rPr>
        <w:t xml:space="preserve"> </w:t>
      </w:r>
      <w:r>
        <w:rPr>
          <w:b/>
          <w:bCs/>
          <w:sz w:val="24"/>
          <w:szCs w:val="24"/>
        </w:rPr>
        <w:t>right</w:t>
      </w:r>
      <w:r>
        <w:rPr>
          <w:b/>
          <w:bCs/>
          <w:spacing w:val="-6"/>
          <w:sz w:val="24"/>
          <w:szCs w:val="24"/>
        </w:rPr>
        <w:t xml:space="preserve"> </w:t>
      </w:r>
      <w:r>
        <w:rPr>
          <w:b/>
          <w:bCs/>
          <w:spacing w:val="-4"/>
          <w:sz w:val="24"/>
          <w:szCs w:val="24"/>
        </w:rPr>
        <w:t>now?</w:t>
      </w:r>
    </w:p>
    <w:p w14:paraId="1C3256AA" w14:textId="77777777" w:rsidR="00E22BBA" w:rsidRDefault="00E22BBA">
      <w:pPr>
        <w:pStyle w:val="BodyText"/>
        <w:kinsoku w:val="0"/>
        <w:overflowPunct w:val="0"/>
        <w:spacing w:before="186" w:after="1"/>
        <w:rPr>
          <w:b/>
          <w:bCs/>
          <w:sz w:val="20"/>
          <w:szCs w:val="20"/>
        </w:rPr>
      </w:pPr>
    </w:p>
    <w:p w14:paraId="52336C22" w14:textId="77777777" w:rsidR="00E22BBA" w:rsidRDefault="0027016C">
      <w:pPr>
        <w:pStyle w:val="BodyText"/>
        <w:kinsoku w:val="0"/>
        <w:overflowPunct w:val="0"/>
        <w:spacing w:line="20" w:lineRule="exact"/>
        <w:ind w:left="73"/>
        <w:rPr>
          <w:sz w:val="2"/>
          <w:szCs w:val="2"/>
        </w:rPr>
      </w:pPr>
      <w:r>
        <w:rPr>
          <w:sz w:val="2"/>
          <w:szCs w:val="2"/>
        </w:rPr>
      </w:r>
      <w:r>
        <w:rPr>
          <w:sz w:val="2"/>
          <w:szCs w:val="2"/>
        </w:rPr>
        <w:pict w14:anchorId="704E78AB">
          <v:group id="_x0000_s2816" style="width:451.95pt;height:1pt;mso-position-horizontal-relative:char;mso-position-vertical-relative:line" coordsize="9039,20" o:allowincell="f">
            <v:shape id="_x0000_s2817" style="position:absolute;top:3;width:936;height:1;mso-position-horizontal-relative:page;mso-position-vertical-relative:page" coordsize="936,1" o:allowincell="f" path="m,l935,e" filled="f" strokeweight=".1269mm">
              <v:stroke dashstyle="3 1"/>
              <v:path arrowok="t"/>
            </v:shape>
            <v:shape id="_x0000_s2818" style="position:absolute;left:935;top:3;width:37;height:1;mso-position-horizontal-relative:page;mso-position-vertical-relative:page" coordsize="37,1" o:allowincell="f" path="m,l36,e" filled="f" strokeweight=".1269mm">
              <v:stroke dashstyle="3 1"/>
              <v:path arrowok="t"/>
            </v:shape>
            <v:group id="_x0000_s2819" style="position:absolute;left:972;top:3;width:361;height:1" coordorigin="972,3" coordsize="361,1" o:allowincell="f">
              <v:shape id="_x0000_s2820" style="position:absolute;left:972;top:3;width:361;height:1;mso-position-horizontal-relative:page;mso-position-vertical-relative:page" coordsize="361,1" o:allowincell="f" path="m,l35,e" filled="f" strokeweight=".1269mm">
                <v:stroke dashstyle="3 1"/>
                <v:path arrowok="t"/>
              </v:shape>
              <v:shape id="_x0000_s2821" style="position:absolute;left:972;top:3;width:361;height:1;mso-position-horizontal-relative:page;mso-position-vertical-relative:page" coordsize="361,1" o:allowincell="f" path="m35,l71,e" filled="f" strokeweight=".1269mm">
                <v:stroke dashstyle="3 1"/>
                <v:path arrowok="t"/>
              </v:shape>
              <v:shape id="_x0000_s2822" style="position:absolute;left:972;top:3;width:361;height:1;mso-position-horizontal-relative:page;mso-position-vertical-relative:page" coordsize="361,1" o:allowincell="f" path="m71,r36,e" filled="f" strokeweight=".1269mm">
                <v:stroke dashstyle="3 1"/>
                <v:path arrowok="t"/>
              </v:shape>
              <v:shape id="_x0000_s2823" style="position:absolute;left:972;top:3;width:361;height:1;mso-position-horizontal-relative:page;mso-position-vertical-relative:page" coordsize="361,1" o:allowincell="f" path="m107,r36,e" filled="f" strokeweight=".1269mm">
                <v:stroke dashstyle="3 1"/>
                <v:path arrowok="t"/>
              </v:shape>
              <v:shape id="_x0000_s2824" style="position:absolute;left:972;top:3;width:361;height:1;mso-position-horizontal-relative:page;mso-position-vertical-relative:page" coordsize="361,1" o:allowincell="f" path="m144,r36,e" filled="f" strokeweight=".1269mm">
                <v:stroke dashstyle="3 1"/>
                <v:path arrowok="t"/>
              </v:shape>
              <v:shape id="_x0000_s2825" style="position:absolute;left:972;top:3;width:361;height:1;mso-position-horizontal-relative:page;mso-position-vertical-relative:page" coordsize="361,1" o:allowincell="f" path="m180,r35,e" filled="f" strokeweight=".1269mm">
                <v:stroke dashstyle="3 1"/>
                <v:path arrowok="t"/>
              </v:shape>
              <v:shape id="_x0000_s2826" style="position:absolute;left:972;top:3;width:361;height:1;mso-position-horizontal-relative:page;mso-position-vertical-relative:page" coordsize="361,1" o:allowincell="f" path="m215,r36,e" filled="f" strokeweight=".1269mm">
                <v:stroke dashstyle="3 1"/>
                <v:path arrowok="t"/>
              </v:shape>
              <v:shape id="_x0000_s2827" style="position:absolute;left:972;top:3;width:361;height:1;mso-position-horizontal-relative:page;mso-position-vertical-relative:page" coordsize="361,1" o:allowincell="f" path="m251,r36,e" filled="f" strokeweight=".1269mm">
                <v:stroke dashstyle="3 1"/>
                <v:path arrowok="t"/>
              </v:shape>
              <v:shape id="_x0000_s2828" style="position:absolute;left:972;top:3;width:361;height:1;mso-position-horizontal-relative:page;mso-position-vertical-relative:page" coordsize="361,1" o:allowincell="f" path="m287,r36,e" filled="f" strokeweight=".1269mm">
                <v:stroke dashstyle="3 1"/>
                <v:path arrowok="t"/>
              </v:shape>
              <v:shape id="_x0000_s2829" style="position:absolute;left:972;top:3;width:361;height:1;mso-position-horizontal-relative:page;mso-position-vertical-relative:page" coordsize="361,1" o:allowincell="f" path="m324,r36,e" filled="f" strokeweight=".1269mm">
                <v:stroke dashstyle="3 1"/>
                <v:path arrowok="t"/>
              </v:shape>
            </v:group>
            <v:shape id="_x0000_s2830" style="position:absolute;left:1332;top:3;width:1081;height:1;mso-position-horizontal-relative:page;mso-position-vertical-relative:page" coordsize="1081,1" o:allowincell="f" path="m,l1080,e" filled="f" strokeweight=".1269mm">
              <v:stroke dashstyle="3 1"/>
              <v:path arrowok="t"/>
            </v:shape>
            <v:shape id="_x0000_s2831" style="position:absolute;left:2412;top:3;width:37;height:1;mso-position-horizontal-relative:page;mso-position-vertical-relative:page" coordsize="37,1" o:allowincell="f" path="m,l36,e" filled="f" strokeweight=".1269mm">
              <v:stroke dashstyle="3 1"/>
              <v:path arrowok="t"/>
            </v:shape>
            <v:group id="_x0000_s2832" style="position:absolute;left:2448;top:3;width:1440;height:1" coordorigin="2448,3" coordsize="1440,1" o:allowincell="f">
              <v:shape id="_x0000_s2833" style="position:absolute;left:2448;top:3;width:1440;height:1;mso-position-horizontal-relative:page;mso-position-vertical-relative:page" coordsize="1440,1" o:allowincell="f" path="m,l36,e" filled="f" strokeweight=".1269mm">
                <v:stroke dashstyle="3 1"/>
                <v:path arrowok="t"/>
              </v:shape>
              <v:shape id="_x0000_s2834" style="position:absolute;left:2448;top:3;width:1440;height:1;mso-position-horizontal-relative:page;mso-position-vertical-relative:page" coordsize="1440,1" o:allowincell="f" path="m36,l1440,e" filled="f" strokeweight=".1269mm">
                <v:stroke dashstyle="3 1"/>
                <v:path arrowok="t"/>
              </v:shape>
            </v:group>
            <v:shape id="_x0000_s2835" style="position:absolute;left:3888;top:3;width:37;height:1;mso-position-horizontal-relative:page;mso-position-vertical-relative:page" coordsize="37,1" o:allowincell="f" path="m,l36,e" filled="f" strokeweight=".1269mm">
              <v:stroke dashstyle="3 1"/>
              <v:path arrowok="t"/>
            </v:shape>
            <v:group id="_x0000_s2836" style="position:absolute;left:3925;top:3;width:540;height:1" coordorigin="3925,3" coordsize="540,1" o:allowincell="f">
              <v:shape id="_x0000_s2837" style="position:absolute;left:3925;top:3;width:540;height:1;mso-position-horizontal-relative:page;mso-position-vertical-relative:page" coordsize="540,1" o:allowincell="f" path="m,l36,e" filled="f" strokeweight=".1269mm">
                <v:stroke dashstyle="3 1"/>
                <v:path arrowok="t"/>
              </v:shape>
              <v:shape id="_x0000_s2838" style="position:absolute;left:3925;top:3;width:540;height:1;mso-position-horizontal-relative:page;mso-position-vertical-relative:page" coordsize="540,1" o:allowincell="f" path="m36,l540,e" filled="f" strokeweight=".1269mm">
                <v:stroke dashstyle="3 1"/>
                <v:path arrowok="t"/>
              </v:shape>
            </v:group>
            <v:shape id="_x0000_s2839" style="position:absolute;left:4465;top:3;width:8;height:1;mso-position-horizontal-relative:page;mso-position-vertical-relative:page" coordsize="8,1" o:allowincell="f" path="m,l7,e" filled="f" strokeweight=".1269mm">
              <v:path arrowok="t"/>
            </v:shape>
            <v:group id="_x0000_s2840" style="position:absolute;left:4472;top:3;width:900;height:1" coordorigin="4472,3" coordsize="900,1" o:allowincell="f">
              <v:shape id="_x0000_s2841" style="position:absolute;left:4472;top:3;width:900;height:1;mso-position-horizontal-relative:page;mso-position-vertical-relative:page" coordsize="900,1" o:allowincell="f" path="m,l36,e" filled="f" strokeweight=".1269mm">
                <v:stroke dashstyle="3 1"/>
                <v:path arrowok="t"/>
              </v:shape>
              <v:shape id="_x0000_s2842" style="position:absolute;left:4472;top:3;width:900;height:1;mso-position-horizontal-relative:page;mso-position-vertical-relative:page" coordsize="900,1" o:allowincell="f" path="m36,l900,e" filled="f" strokeweight=".1269mm">
                <v:stroke dashstyle="3 1"/>
                <v:path arrowok="t"/>
              </v:shape>
            </v:group>
            <v:shape id="_x0000_s2843" style="position:absolute;left:5372;top:3;width:37;height:1;mso-position-horizontal-relative:page;mso-position-vertical-relative:page" coordsize="37,1" o:allowincell="f" path="m,l36,e" filled="f" strokeweight=".1269mm">
              <v:stroke dashstyle="3 1"/>
              <v:path arrowok="t"/>
            </v:shape>
            <v:group id="_x0000_s2844" style="position:absolute;left:5408;top:3;width:1440;height:1" coordorigin="5408,3" coordsize="1440,1" o:allowincell="f">
              <v:shape id="_x0000_s2845" style="position:absolute;left:5408;top:3;width:1440;height:1;mso-position-horizontal-relative:page;mso-position-vertical-relative:page" coordsize="1440,1" o:allowincell="f" path="m,l36,e" filled="f" strokeweight=".1269mm">
                <v:stroke dashstyle="3 1"/>
                <v:path arrowok="t"/>
              </v:shape>
              <v:shape id="_x0000_s2846" style="position:absolute;left:5408;top:3;width:1440;height:1;mso-position-horizontal-relative:page;mso-position-vertical-relative:page" coordsize="1440,1" o:allowincell="f" path="m36,l1440,e" filled="f" strokeweight=".1269mm">
                <v:stroke dashstyle="3 1"/>
                <v:path arrowok="t"/>
              </v:shape>
            </v:group>
            <v:shape id="_x0000_s2847" style="position:absolute;left:6848;top:3;width:37;height:1;mso-position-horizontal-relative:page;mso-position-vertical-relative:page" coordsize="37,1" o:allowincell="f" path="m,l36,e" filled="f" strokeweight=".1269mm">
              <v:stroke dashstyle="3 1"/>
              <v:path arrowok="t"/>
            </v:shape>
            <v:group id="_x0000_s2848" style="position:absolute;left:6885;top:3;width:1441;height:1" coordorigin="6885,3" coordsize="1441,1" o:allowincell="f">
              <v:shape id="_x0000_s2849" style="position:absolute;left:6885;top:3;width:1441;height:1;mso-position-horizontal-relative:page;mso-position-vertical-relative:page" coordsize="1441,1" o:allowincell="f" path="m,l36,e" filled="f" strokeweight=".1269mm">
                <v:stroke dashstyle="3 1"/>
                <v:path arrowok="t"/>
              </v:shape>
              <v:shape id="_x0000_s2850" style="position:absolute;left:6885;top:3;width:1441;height:1;mso-position-horizontal-relative:page;mso-position-vertical-relative:page" coordsize="1441,1" o:allowincell="f" path="m36,l1440,e" filled="f" strokeweight=".1269mm">
                <v:stroke dashstyle="3 1"/>
                <v:path arrowok="t"/>
              </v:shape>
            </v:group>
            <v:shape id="_x0000_s2851" style="position:absolute;left:8325;top:3;width:37;height:1;mso-position-horizontal-relative:page;mso-position-vertical-relative:page" coordsize="37,1" o:allowincell="f" path="m,l36,e" filled="f" strokeweight=".1269mm">
              <v:stroke dashstyle="3 1"/>
              <v:path arrowok="t"/>
            </v:shape>
            <v:group id="_x0000_s2852" style="position:absolute;left:8361;top:3;width:648;height:1" coordorigin="8361,3" coordsize="648,1" o:allowincell="f">
              <v:shape id="_x0000_s2853" style="position:absolute;left:8361;top:3;width:648;height:1;mso-position-horizontal-relative:page;mso-position-vertical-relative:page" coordsize="648,1" o:allowincell="f" path="m,l36,e" filled="f" strokeweight=".1269mm">
                <v:stroke dashstyle="3 1"/>
                <v:path arrowok="t"/>
              </v:shape>
              <v:shape id="_x0000_s2854" style="position:absolute;left:8361;top:3;width:648;height:1;mso-position-horizontal-relative:page;mso-position-vertical-relative:page" coordsize="648,1" o:allowincell="f" path="m35,l647,e" filled="f" strokeweight=".1269mm">
                <v:stroke dashstyle="3 1"/>
                <v:path arrowok="t"/>
              </v:shape>
            </v:group>
            <v:shape id="_x0000_s2855" style="position:absolute;left:9009;top:3;width:29;height:1;mso-position-horizontal-relative:page;mso-position-vertical-relative:page" coordsize="29,1" o:allowincell="f" path="m,l28,e" filled="f" strokeweight=".1269mm">
              <v:stroke dashstyle="3 1"/>
              <v:path arrowok="t"/>
            </v:shape>
            <w10:anchorlock/>
          </v:group>
        </w:pict>
      </w:r>
    </w:p>
    <w:p w14:paraId="19C82CEB" w14:textId="77777777" w:rsidR="00E22BBA" w:rsidRDefault="00E22BBA">
      <w:pPr>
        <w:pStyle w:val="BodyText"/>
        <w:kinsoku w:val="0"/>
        <w:overflowPunct w:val="0"/>
        <w:spacing w:line="20" w:lineRule="exact"/>
        <w:ind w:left="73"/>
        <w:rPr>
          <w:sz w:val="2"/>
          <w:szCs w:val="2"/>
        </w:rPr>
        <w:sectPr w:rsidR="00E22BBA">
          <w:type w:val="continuous"/>
          <w:pgSz w:w="11920" w:h="16860"/>
          <w:pgMar w:top="0" w:right="850" w:bottom="280" w:left="1133" w:header="720" w:footer="720" w:gutter="0"/>
          <w:cols w:space="720" w:equalWidth="0">
            <w:col w:w="9937"/>
          </w:cols>
          <w:noEndnote/>
        </w:sectPr>
      </w:pPr>
    </w:p>
    <w:p w14:paraId="2F7001AC" w14:textId="77777777" w:rsidR="00E22BBA" w:rsidRDefault="00E22BBA">
      <w:pPr>
        <w:pStyle w:val="BodyText"/>
        <w:kinsoku w:val="0"/>
        <w:overflowPunct w:val="0"/>
        <w:spacing w:line="263" w:lineRule="exact"/>
        <w:ind w:left="195"/>
        <w:rPr>
          <w:b/>
          <w:bCs/>
          <w:color w:val="446FC4"/>
          <w:spacing w:val="-2"/>
          <w:sz w:val="24"/>
          <w:szCs w:val="24"/>
        </w:rPr>
      </w:pPr>
      <w:r>
        <w:rPr>
          <w:b/>
          <w:bCs/>
          <w:color w:val="446FC4"/>
          <w:sz w:val="24"/>
          <w:szCs w:val="24"/>
        </w:rPr>
        <w:t>Select</w:t>
      </w:r>
      <w:r>
        <w:rPr>
          <w:b/>
          <w:bCs/>
          <w:color w:val="446FC4"/>
          <w:spacing w:val="-5"/>
          <w:sz w:val="24"/>
          <w:szCs w:val="24"/>
        </w:rPr>
        <w:t xml:space="preserve"> </w:t>
      </w:r>
      <w:r>
        <w:rPr>
          <w:b/>
          <w:bCs/>
          <w:color w:val="446FC4"/>
          <w:sz w:val="24"/>
          <w:szCs w:val="24"/>
        </w:rPr>
        <w:t>up</w:t>
      </w:r>
      <w:r>
        <w:rPr>
          <w:b/>
          <w:bCs/>
          <w:color w:val="446FC4"/>
          <w:spacing w:val="-5"/>
          <w:sz w:val="24"/>
          <w:szCs w:val="24"/>
        </w:rPr>
        <w:t xml:space="preserve"> </w:t>
      </w:r>
      <w:r>
        <w:rPr>
          <w:b/>
          <w:bCs/>
          <w:color w:val="446FC4"/>
          <w:sz w:val="24"/>
          <w:szCs w:val="24"/>
        </w:rPr>
        <w:t>to</w:t>
      </w:r>
      <w:r>
        <w:rPr>
          <w:b/>
          <w:bCs/>
          <w:color w:val="446FC4"/>
          <w:spacing w:val="-3"/>
          <w:sz w:val="24"/>
          <w:szCs w:val="24"/>
        </w:rPr>
        <w:t xml:space="preserve"> </w:t>
      </w:r>
      <w:r>
        <w:rPr>
          <w:b/>
          <w:bCs/>
          <w:color w:val="446FC4"/>
          <w:spacing w:val="-2"/>
          <w:sz w:val="24"/>
          <w:szCs w:val="24"/>
        </w:rPr>
        <w:t>three:</w:t>
      </w:r>
    </w:p>
    <w:p w14:paraId="76FCF634" w14:textId="77777777" w:rsidR="00E22BBA" w:rsidRDefault="00E22BBA">
      <w:pPr>
        <w:pStyle w:val="BodyText"/>
        <w:kinsoku w:val="0"/>
        <w:overflowPunct w:val="0"/>
        <w:spacing w:before="3"/>
        <w:rPr>
          <w:b/>
          <w:bCs/>
          <w:sz w:val="24"/>
          <w:szCs w:val="24"/>
        </w:rPr>
      </w:pPr>
    </w:p>
    <w:p w14:paraId="617E171C" w14:textId="77777777" w:rsidR="00E22BBA" w:rsidRDefault="00E22BBA">
      <w:pPr>
        <w:pStyle w:val="ListParagraph"/>
        <w:numPr>
          <w:ilvl w:val="0"/>
          <w:numId w:val="16"/>
        </w:numPr>
        <w:tabs>
          <w:tab w:val="left" w:pos="915"/>
        </w:tabs>
        <w:kinsoku w:val="0"/>
        <w:overflowPunct w:val="0"/>
        <w:ind w:right="38"/>
        <w:rPr>
          <w:sz w:val="22"/>
          <w:szCs w:val="22"/>
        </w:rPr>
      </w:pPr>
      <w:r>
        <w:rPr>
          <w:sz w:val="22"/>
          <w:szCs w:val="22"/>
        </w:rPr>
        <w:t>Employees</w:t>
      </w:r>
      <w:r>
        <w:rPr>
          <w:spacing w:val="-14"/>
          <w:sz w:val="22"/>
          <w:szCs w:val="22"/>
        </w:rPr>
        <w:t xml:space="preserve"> </w:t>
      </w:r>
      <w:r>
        <w:rPr>
          <w:sz w:val="22"/>
          <w:szCs w:val="22"/>
        </w:rPr>
        <w:t>are</w:t>
      </w:r>
      <w:r>
        <w:rPr>
          <w:spacing w:val="-16"/>
          <w:sz w:val="22"/>
          <w:szCs w:val="22"/>
        </w:rPr>
        <w:t xml:space="preserve"> </w:t>
      </w:r>
      <w:r>
        <w:rPr>
          <w:sz w:val="22"/>
          <w:szCs w:val="22"/>
        </w:rPr>
        <w:t>overworked</w:t>
      </w:r>
      <w:r>
        <w:rPr>
          <w:spacing w:val="-14"/>
          <w:sz w:val="22"/>
          <w:szCs w:val="22"/>
        </w:rPr>
        <w:t xml:space="preserve"> </w:t>
      </w:r>
      <w:r>
        <w:rPr>
          <w:sz w:val="22"/>
          <w:szCs w:val="22"/>
        </w:rPr>
        <w:t>and</w:t>
      </w:r>
      <w:r>
        <w:rPr>
          <w:spacing w:val="-14"/>
          <w:sz w:val="22"/>
          <w:szCs w:val="22"/>
        </w:rPr>
        <w:t xml:space="preserve"> </w:t>
      </w:r>
      <w:r>
        <w:rPr>
          <w:sz w:val="22"/>
          <w:szCs w:val="22"/>
        </w:rPr>
        <w:t>don't think they have time for KM</w:t>
      </w:r>
    </w:p>
    <w:p w14:paraId="3D496E81" w14:textId="77777777" w:rsidR="00E22BBA" w:rsidRDefault="00E22BBA">
      <w:pPr>
        <w:pStyle w:val="ListParagraph"/>
        <w:numPr>
          <w:ilvl w:val="0"/>
          <w:numId w:val="16"/>
        </w:numPr>
        <w:tabs>
          <w:tab w:val="left" w:pos="915"/>
        </w:tabs>
        <w:kinsoku w:val="0"/>
        <w:overflowPunct w:val="0"/>
        <w:ind w:right="89"/>
        <w:rPr>
          <w:spacing w:val="-6"/>
          <w:sz w:val="22"/>
          <w:szCs w:val="22"/>
        </w:rPr>
      </w:pPr>
      <w:r>
        <w:rPr>
          <w:sz w:val="22"/>
          <w:szCs w:val="22"/>
        </w:rPr>
        <w:t xml:space="preserve">KM'S impact is hard to measure, </w:t>
      </w:r>
      <w:r>
        <w:rPr>
          <w:spacing w:val="-2"/>
          <w:sz w:val="22"/>
          <w:szCs w:val="22"/>
        </w:rPr>
        <w:t>which</w:t>
      </w:r>
      <w:r>
        <w:rPr>
          <w:spacing w:val="-7"/>
          <w:sz w:val="22"/>
          <w:szCs w:val="22"/>
        </w:rPr>
        <w:t xml:space="preserve"> </w:t>
      </w:r>
      <w:r>
        <w:rPr>
          <w:spacing w:val="-2"/>
          <w:sz w:val="22"/>
          <w:szCs w:val="22"/>
        </w:rPr>
        <w:t>complicates</w:t>
      </w:r>
      <w:r>
        <w:rPr>
          <w:spacing w:val="-7"/>
          <w:sz w:val="22"/>
          <w:szCs w:val="22"/>
        </w:rPr>
        <w:t xml:space="preserve"> </w:t>
      </w:r>
      <w:r>
        <w:rPr>
          <w:spacing w:val="-2"/>
          <w:sz w:val="22"/>
          <w:szCs w:val="22"/>
        </w:rPr>
        <w:t>funding</w:t>
      </w:r>
      <w:r>
        <w:rPr>
          <w:spacing w:val="-6"/>
          <w:sz w:val="22"/>
          <w:szCs w:val="22"/>
        </w:rPr>
        <w:t xml:space="preserve"> </w:t>
      </w:r>
      <w:r>
        <w:rPr>
          <w:spacing w:val="-2"/>
          <w:sz w:val="22"/>
          <w:szCs w:val="22"/>
        </w:rPr>
        <w:t>and</w:t>
      </w:r>
      <w:r>
        <w:rPr>
          <w:spacing w:val="-7"/>
          <w:sz w:val="22"/>
          <w:szCs w:val="22"/>
        </w:rPr>
        <w:t xml:space="preserve"> </w:t>
      </w:r>
      <w:r>
        <w:rPr>
          <w:spacing w:val="-2"/>
          <w:sz w:val="22"/>
          <w:szCs w:val="22"/>
        </w:rPr>
        <w:t>buy-</w:t>
      </w:r>
      <w:r>
        <w:rPr>
          <w:spacing w:val="-6"/>
          <w:sz w:val="22"/>
          <w:szCs w:val="22"/>
        </w:rPr>
        <w:t>in</w:t>
      </w:r>
    </w:p>
    <w:p w14:paraId="452122D4" w14:textId="77777777" w:rsidR="00E22BBA" w:rsidRDefault="00E22BBA">
      <w:pPr>
        <w:pStyle w:val="ListParagraph"/>
        <w:numPr>
          <w:ilvl w:val="0"/>
          <w:numId w:val="16"/>
        </w:numPr>
        <w:tabs>
          <w:tab w:val="left" w:pos="915"/>
        </w:tabs>
        <w:kinsoku w:val="0"/>
        <w:overflowPunct w:val="0"/>
        <w:ind w:right="297"/>
        <w:rPr>
          <w:spacing w:val="-2"/>
          <w:sz w:val="22"/>
          <w:szCs w:val="22"/>
        </w:rPr>
      </w:pPr>
      <w:r>
        <w:rPr>
          <w:spacing w:val="-2"/>
          <w:sz w:val="22"/>
          <w:szCs w:val="22"/>
        </w:rPr>
        <w:t>Leaders</w:t>
      </w:r>
      <w:r>
        <w:rPr>
          <w:spacing w:val="-10"/>
          <w:sz w:val="22"/>
          <w:szCs w:val="22"/>
        </w:rPr>
        <w:t xml:space="preserve"> </w:t>
      </w:r>
      <w:r>
        <w:rPr>
          <w:spacing w:val="-2"/>
          <w:sz w:val="22"/>
          <w:szCs w:val="22"/>
        </w:rPr>
        <w:t>are</w:t>
      </w:r>
      <w:r>
        <w:rPr>
          <w:spacing w:val="-9"/>
          <w:sz w:val="22"/>
          <w:szCs w:val="22"/>
        </w:rPr>
        <w:t xml:space="preserve"> </w:t>
      </w:r>
      <w:r>
        <w:rPr>
          <w:spacing w:val="-2"/>
          <w:sz w:val="22"/>
          <w:szCs w:val="22"/>
        </w:rPr>
        <w:t>focused</w:t>
      </w:r>
      <w:r>
        <w:rPr>
          <w:spacing w:val="-9"/>
          <w:sz w:val="22"/>
          <w:szCs w:val="22"/>
        </w:rPr>
        <w:t xml:space="preserve"> </w:t>
      </w:r>
      <w:r>
        <w:rPr>
          <w:spacing w:val="-2"/>
          <w:sz w:val="22"/>
          <w:szCs w:val="22"/>
        </w:rPr>
        <w:t>on</w:t>
      </w:r>
      <w:r>
        <w:rPr>
          <w:spacing w:val="-10"/>
          <w:sz w:val="22"/>
          <w:szCs w:val="22"/>
        </w:rPr>
        <w:t xml:space="preserve"> </w:t>
      </w:r>
      <w:r>
        <w:rPr>
          <w:spacing w:val="-2"/>
          <w:sz w:val="22"/>
          <w:szCs w:val="22"/>
        </w:rPr>
        <w:t>(what</w:t>
      </w:r>
      <w:r>
        <w:rPr>
          <w:spacing w:val="-12"/>
          <w:sz w:val="22"/>
          <w:szCs w:val="22"/>
        </w:rPr>
        <w:t xml:space="preserve"> </w:t>
      </w:r>
      <w:r>
        <w:rPr>
          <w:spacing w:val="-2"/>
          <w:sz w:val="22"/>
          <w:szCs w:val="22"/>
        </w:rPr>
        <w:t xml:space="preserve">they </w:t>
      </w:r>
      <w:r>
        <w:rPr>
          <w:sz w:val="22"/>
          <w:szCs w:val="22"/>
        </w:rPr>
        <w:t xml:space="preserve">see as) more urgent problems or </w:t>
      </w:r>
      <w:r>
        <w:rPr>
          <w:spacing w:val="-2"/>
          <w:sz w:val="22"/>
          <w:szCs w:val="22"/>
        </w:rPr>
        <w:t>opportunities</w:t>
      </w:r>
    </w:p>
    <w:p w14:paraId="2342024C" w14:textId="77777777" w:rsidR="00E22BBA" w:rsidRDefault="00E22BBA">
      <w:pPr>
        <w:pStyle w:val="ListParagraph"/>
        <w:numPr>
          <w:ilvl w:val="0"/>
          <w:numId w:val="16"/>
        </w:numPr>
        <w:tabs>
          <w:tab w:val="left" w:pos="915"/>
        </w:tabs>
        <w:kinsoku w:val="0"/>
        <w:overflowPunct w:val="0"/>
        <w:ind w:right="416"/>
        <w:rPr>
          <w:sz w:val="22"/>
          <w:szCs w:val="22"/>
        </w:rPr>
      </w:pPr>
      <w:r>
        <w:rPr>
          <w:sz w:val="22"/>
          <w:szCs w:val="22"/>
        </w:rPr>
        <w:t xml:space="preserve">People are dealing with a lot of </w:t>
      </w:r>
      <w:r>
        <w:rPr>
          <w:spacing w:val="-2"/>
          <w:sz w:val="22"/>
          <w:szCs w:val="22"/>
        </w:rPr>
        <w:t>change,</w:t>
      </w:r>
      <w:r>
        <w:rPr>
          <w:spacing w:val="-12"/>
          <w:sz w:val="22"/>
          <w:szCs w:val="22"/>
        </w:rPr>
        <w:t xml:space="preserve"> </w:t>
      </w:r>
      <w:r>
        <w:rPr>
          <w:spacing w:val="-2"/>
          <w:sz w:val="22"/>
          <w:szCs w:val="22"/>
        </w:rPr>
        <w:t>which</w:t>
      </w:r>
      <w:r>
        <w:rPr>
          <w:spacing w:val="-10"/>
          <w:sz w:val="22"/>
          <w:szCs w:val="22"/>
        </w:rPr>
        <w:t xml:space="preserve"> </w:t>
      </w:r>
      <w:r>
        <w:rPr>
          <w:spacing w:val="-2"/>
          <w:sz w:val="22"/>
          <w:szCs w:val="22"/>
        </w:rPr>
        <w:t>makes</w:t>
      </w:r>
      <w:r>
        <w:rPr>
          <w:spacing w:val="-10"/>
          <w:sz w:val="22"/>
          <w:szCs w:val="22"/>
        </w:rPr>
        <w:t xml:space="preserve"> </w:t>
      </w:r>
      <w:r>
        <w:rPr>
          <w:spacing w:val="-2"/>
          <w:sz w:val="22"/>
          <w:szCs w:val="22"/>
        </w:rPr>
        <w:t>it</w:t>
      </w:r>
      <w:r>
        <w:rPr>
          <w:spacing w:val="-12"/>
          <w:sz w:val="22"/>
          <w:szCs w:val="22"/>
        </w:rPr>
        <w:t xml:space="preserve"> </w:t>
      </w:r>
      <w:r>
        <w:rPr>
          <w:spacing w:val="-2"/>
          <w:sz w:val="22"/>
          <w:szCs w:val="22"/>
        </w:rPr>
        <w:t>harder</w:t>
      </w:r>
      <w:r>
        <w:rPr>
          <w:spacing w:val="-13"/>
          <w:sz w:val="22"/>
          <w:szCs w:val="22"/>
        </w:rPr>
        <w:t xml:space="preserve"> </w:t>
      </w:r>
      <w:r>
        <w:rPr>
          <w:spacing w:val="-2"/>
          <w:sz w:val="22"/>
          <w:szCs w:val="22"/>
        </w:rPr>
        <w:t xml:space="preserve">to </w:t>
      </w:r>
      <w:r>
        <w:rPr>
          <w:sz w:val="22"/>
          <w:szCs w:val="22"/>
        </w:rPr>
        <w:t>motivate new behaviors</w:t>
      </w:r>
    </w:p>
    <w:p w14:paraId="365EEAF0" w14:textId="77777777" w:rsidR="00E22BBA" w:rsidRDefault="00E22BBA">
      <w:pPr>
        <w:pStyle w:val="ListParagraph"/>
        <w:numPr>
          <w:ilvl w:val="0"/>
          <w:numId w:val="16"/>
        </w:numPr>
        <w:tabs>
          <w:tab w:val="left" w:pos="915"/>
        </w:tabs>
        <w:kinsoku w:val="0"/>
        <w:overflowPunct w:val="0"/>
        <w:spacing w:before="1"/>
        <w:ind w:right="233"/>
        <w:rPr>
          <w:spacing w:val="-2"/>
          <w:sz w:val="22"/>
          <w:szCs w:val="22"/>
        </w:rPr>
      </w:pPr>
      <w:r>
        <w:rPr>
          <w:sz w:val="22"/>
          <w:szCs w:val="22"/>
        </w:rPr>
        <w:t xml:space="preserve">Organizational culture does not </w:t>
      </w:r>
      <w:r>
        <w:rPr>
          <w:spacing w:val="-2"/>
          <w:sz w:val="22"/>
          <w:szCs w:val="22"/>
        </w:rPr>
        <w:t>incentivize</w:t>
      </w:r>
      <w:r>
        <w:rPr>
          <w:spacing w:val="-7"/>
          <w:sz w:val="22"/>
          <w:szCs w:val="22"/>
        </w:rPr>
        <w:t xml:space="preserve"> </w:t>
      </w:r>
      <w:r>
        <w:rPr>
          <w:spacing w:val="-2"/>
          <w:sz w:val="22"/>
          <w:szCs w:val="22"/>
        </w:rPr>
        <w:t>knowledge</w:t>
      </w:r>
      <w:r>
        <w:rPr>
          <w:spacing w:val="-7"/>
          <w:sz w:val="22"/>
          <w:szCs w:val="22"/>
        </w:rPr>
        <w:t xml:space="preserve"> </w:t>
      </w:r>
      <w:r>
        <w:rPr>
          <w:spacing w:val="-2"/>
          <w:sz w:val="22"/>
          <w:szCs w:val="22"/>
        </w:rPr>
        <w:t>sharing</w:t>
      </w:r>
      <w:r>
        <w:rPr>
          <w:spacing w:val="-5"/>
          <w:sz w:val="22"/>
          <w:szCs w:val="22"/>
        </w:rPr>
        <w:t xml:space="preserve"> </w:t>
      </w:r>
      <w:r>
        <w:rPr>
          <w:spacing w:val="-2"/>
          <w:sz w:val="22"/>
          <w:szCs w:val="22"/>
        </w:rPr>
        <w:t>and reuse</w:t>
      </w:r>
    </w:p>
    <w:p w14:paraId="7267BE0B" w14:textId="77777777" w:rsidR="00E22BBA" w:rsidRDefault="00E22BBA">
      <w:pPr>
        <w:pStyle w:val="BodyText"/>
        <w:kinsoku w:val="0"/>
        <w:overflowPunct w:val="0"/>
        <w:spacing w:before="238"/>
      </w:pPr>
      <w:r>
        <w:rPr>
          <w:sz w:val="24"/>
          <w:szCs w:val="24"/>
        </w:rPr>
        <w:br w:type="column"/>
      </w:r>
    </w:p>
    <w:p w14:paraId="10F2A96E" w14:textId="77777777" w:rsidR="00E22BBA" w:rsidRDefault="00E22BBA">
      <w:pPr>
        <w:pStyle w:val="ListParagraph"/>
        <w:numPr>
          <w:ilvl w:val="0"/>
          <w:numId w:val="16"/>
        </w:numPr>
        <w:tabs>
          <w:tab w:val="left" w:pos="555"/>
        </w:tabs>
        <w:kinsoku w:val="0"/>
        <w:overflowPunct w:val="0"/>
        <w:spacing w:before="1"/>
        <w:ind w:left="555" w:right="1629"/>
        <w:jc w:val="both"/>
        <w:rPr>
          <w:spacing w:val="-2"/>
          <w:sz w:val="22"/>
          <w:szCs w:val="22"/>
        </w:rPr>
      </w:pPr>
      <w:r>
        <w:rPr>
          <w:sz w:val="22"/>
          <w:szCs w:val="22"/>
        </w:rPr>
        <w:t>KM</w:t>
      </w:r>
      <w:r>
        <w:rPr>
          <w:spacing w:val="-2"/>
          <w:sz w:val="22"/>
          <w:szCs w:val="22"/>
        </w:rPr>
        <w:t xml:space="preserve"> </w:t>
      </w:r>
      <w:r>
        <w:rPr>
          <w:sz w:val="22"/>
          <w:szCs w:val="22"/>
        </w:rPr>
        <w:t>may get</w:t>
      </w:r>
      <w:r>
        <w:rPr>
          <w:spacing w:val="-2"/>
          <w:sz w:val="22"/>
          <w:szCs w:val="22"/>
        </w:rPr>
        <w:t xml:space="preserve"> </w:t>
      </w:r>
      <w:r>
        <w:rPr>
          <w:sz w:val="22"/>
          <w:szCs w:val="22"/>
        </w:rPr>
        <w:t>lost</w:t>
      </w:r>
      <w:r>
        <w:rPr>
          <w:spacing w:val="-1"/>
          <w:sz w:val="22"/>
          <w:szCs w:val="22"/>
        </w:rPr>
        <w:t xml:space="preserve"> </w:t>
      </w:r>
      <w:r>
        <w:rPr>
          <w:sz w:val="22"/>
          <w:szCs w:val="22"/>
        </w:rPr>
        <w:t>in broader</w:t>
      </w:r>
      <w:r>
        <w:rPr>
          <w:spacing w:val="-3"/>
          <w:sz w:val="22"/>
          <w:szCs w:val="22"/>
        </w:rPr>
        <w:t xml:space="preserve"> </w:t>
      </w:r>
      <w:r>
        <w:rPr>
          <w:sz w:val="22"/>
          <w:szCs w:val="22"/>
        </w:rPr>
        <w:t xml:space="preserve">digital </w:t>
      </w:r>
      <w:r>
        <w:rPr>
          <w:spacing w:val="-4"/>
          <w:sz w:val="22"/>
          <w:szCs w:val="22"/>
        </w:rPr>
        <w:t>transformation/intelligent</w:t>
      </w:r>
      <w:r>
        <w:rPr>
          <w:spacing w:val="-5"/>
          <w:sz w:val="22"/>
          <w:szCs w:val="22"/>
        </w:rPr>
        <w:t xml:space="preserve"> </w:t>
      </w:r>
      <w:r>
        <w:rPr>
          <w:spacing w:val="-4"/>
          <w:sz w:val="22"/>
          <w:szCs w:val="22"/>
        </w:rPr>
        <w:t xml:space="preserve">enterprise </w:t>
      </w:r>
      <w:r>
        <w:rPr>
          <w:spacing w:val="-2"/>
          <w:sz w:val="22"/>
          <w:szCs w:val="22"/>
        </w:rPr>
        <w:t>strategies</w:t>
      </w:r>
    </w:p>
    <w:p w14:paraId="485A9722" w14:textId="77777777" w:rsidR="00E22BBA" w:rsidRDefault="00E22BBA">
      <w:pPr>
        <w:pStyle w:val="ListParagraph"/>
        <w:numPr>
          <w:ilvl w:val="0"/>
          <w:numId w:val="16"/>
        </w:numPr>
        <w:tabs>
          <w:tab w:val="left" w:pos="555"/>
        </w:tabs>
        <w:kinsoku w:val="0"/>
        <w:overflowPunct w:val="0"/>
        <w:spacing w:before="4"/>
        <w:ind w:left="555" w:right="987"/>
        <w:rPr>
          <w:sz w:val="22"/>
          <w:szCs w:val="22"/>
        </w:rPr>
      </w:pPr>
      <w:r>
        <w:rPr>
          <w:spacing w:val="-2"/>
          <w:sz w:val="22"/>
          <w:szCs w:val="22"/>
        </w:rPr>
        <w:t>Organizations</w:t>
      </w:r>
      <w:r>
        <w:rPr>
          <w:spacing w:val="-5"/>
          <w:sz w:val="22"/>
          <w:szCs w:val="22"/>
        </w:rPr>
        <w:t xml:space="preserve"> </w:t>
      </w:r>
      <w:r>
        <w:rPr>
          <w:spacing w:val="-2"/>
          <w:sz w:val="22"/>
          <w:szCs w:val="22"/>
        </w:rPr>
        <w:t>have</w:t>
      </w:r>
      <w:r>
        <w:rPr>
          <w:spacing w:val="-8"/>
          <w:sz w:val="22"/>
          <w:szCs w:val="22"/>
        </w:rPr>
        <w:t xml:space="preserve"> </w:t>
      </w:r>
      <w:r>
        <w:rPr>
          <w:spacing w:val="-2"/>
          <w:sz w:val="22"/>
          <w:szCs w:val="22"/>
        </w:rPr>
        <w:t>too</w:t>
      </w:r>
      <w:r>
        <w:rPr>
          <w:spacing w:val="-4"/>
          <w:sz w:val="22"/>
          <w:szCs w:val="22"/>
        </w:rPr>
        <w:t xml:space="preserve"> </w:t>
      </w:r>
      <w:r>
        <w:rPr>
          <w:spacing w:val="-2"/>
          <w:sz w:val="22"/>
          <w:szCs w:val="22"/>
        </w:rPr>
        <w:t>many</w:t>
      </w:r>
      <w:r>
        <w:rPr>
          <w:spacing w:val="-5"/>
          <w:sz w:val="22"/>
          <w:szCs w:val="22"/>
        </w:rPr>
        <w:t xml:space="preserve"> </w:t>
      </w:r>
      <w:r>
        <w:rPr>
          <w:spacing w:val="-2"/>
          <w:sz w:val="22"/>
          <w:szCs w:val="22"/>
        </w:rPr>
        <w:t xml:space="preserve">disconnected </w:t>
      </w:r>
      <w:r>
        <w:rPr>
          <w:sz w:val="22"/>
          <w:szCs w:val="22"/>
        </w:rPr>
        <w:t>technologies in place to support</w:t>
      </w:r>
    </w:p>
    <w:p w14:paraId="5664D9B4" w14:textId="77777777" w:rsidR="00E22BBA" w:rsidRDefault="00E22BBA">
      <w:pPr>
        <w:pStyle w:val="ListParagraph"/>
        <w:numPr>
          <w:ilvl w:val="0"/>
          <w:numId w:val="16"/>
        </w:numPr>
        <w:tabs>
          <w:tab w:val="left" w:pos="555"/>
        </w:tabs>
        <w:kinsoku w:val="0"/>
        <w:overflowPunct w:val="0"/>
        <w:spacing w:before="1" w:line="242" w:lineRule="auto"/>
        <w:ind w:left="555" w:right="1036"/>
        <w:rPr>
          <w:spacing w:val="-2"/>
          <w:sz w:val="22"/>
          <w:szCs w:val="22"/>
        </w:rPr>
      </w:pPr>
      <w:r>
        <w:rPr>
          <w:sz w:val="22"/>
          <w:szCs w:val="22"/>
        </w:rPr>
        <w:t>KM</w:t>
      </w:r>
      <w:r>
        <w:rPr>
          <w:spacing w:val="-14"/>
          <w:sz w:val="22"/>
          <w:szCs w:val="22"/>
        </w:rPr>
        <w:t xml:space="preserve"> </w:t>
      </w:r>
      <w:r>
        <w:rPr>
          <w:sz w:val="22"/>
          <w:szCs w:val="22"/>
        </w:rPr>
        <w:t>may</w:t>
      </w:r>
      <w:r>
        <w:rPr>
          <w:spacing w:val="-14"/>
          <w:sz w:val="22"/>
          <w:szCs w:val="22"/>
        </w:rPr>
        <w:t xml:space="preserve"> </w:t>
      </w:r>
      <w:r>
        <w:rPr>
          <w:sz w:val="22"/>
          <w:szCs w:val="22"/>
        </w:rPr>
        <w:t>get</w:t>
      </w:r>
      <w:r>
        <w:rPr>
          <w:spacing w:val="-14"/>
          <w:sz w:val="22"/>
          <w:szCs w:val="22"/>
        </w:rPr>
        <w:t xml:space="preserve"> </w:t>
      </w:r>
      <w:r>
        <w:rPr>
          <w:sz w:val="22"/>
          <w:szCs w:val="22"/>
        </w:rPr>
        <w:t>lost</w:t>
      </w:r>
      <w:r>
        <w:rPr>
          <w:spacing w:val="-13"/>
          <w:sz w:val="22"/>
          <w:szCs w:val="22"/>
        </w:rPr>
        <w:t xml:space="preserve"> </w:t>
      </w:r>
      <w:r>
        <w:rPr>
          <w:sz w:val="22"/>
          <w:szCs w:val="22"/>
        </w:rPr>
        <w:t>in</w:t>
      </w:r>
      <w:r>
        <w:rPr>
          <w:spacing w:val="-14"/>
          <w:sz w:val="22"/>
          <w:szCs w:val="22"/>
        </w:rPr>
        <w:t xml:space="preserve"> </w:t>
      </w:r>
      <w:r>
        <w:rPr>
          <w:sz w:val="22"/>
          <w:szCs w:val="22"/>
        </w:rPr>
        <w:t>broader</w:t>
      </w:r>
      <w:r>
        <w:rPr>
          <w:spacing w:val="-14"/>
          <w:sz w:val="22"/>
          <w:szCs w:val="22"/>
        </w:rPr>
        <w:t xml:space="preserve"> </w:t>
      </w:r>
      <w:r>
        <w:rPr>
          <w:sz w:val="22"/>
          <w:szCs w:val="22"/>
        </w:rPr>
        <w:t>future</w:t>
      </w:r>
      <w:r>
        <w:rPr>
          <w:spacing w:val="-14"/>
          <w:sz w:val="22"/>
          <w:szCs w:val="22"/>
        </w:rPr>
        <w:t xml:space="preserve"> </w:t>
      </w:r>
      <w:r>
        <w:rPr>
          <w:sz w:val="22"/>
          <w:szCs w:val="22"/>
        </w:rPr>
        <w:t>of</w:t>
      </w:r>
      <w:r>
        <w:rPr>
          <w:spacing w:val="-13"/>
          <w:sz w:val="22"/>
          <w:szCs w:val="22"/>
        </w:rPr>
        <w:t xml:space="preserve"> </w:t>
      </w:r>
      <w:r>
        <w:rPr>
          <w:sz w:val="22"/>
          <w:szCs w:val="22"/>
        </w:rPr>
        <w:t xml:space="preserve">work </w:t>
      </w:r>
      <w:r>
        <w:rPr>
          <w:spacing w:val="-2"/>
          <w:sz w:val="22"/>
          <w:szCs w:val="22"/>
        </w:rPr>
        <w:t>strategies</w:t>
      </w:r>
    </w:p>
    <w:p w14:paraId="7600ACDF" w14:textId="77777777" w:rsidR="00E22BBA" w:rsidRDefault="00E22BBA">
      <w:pPr>
        <w:pStyle w:val="ListParagraph"/>
        <w:numPr>
          <w:ilvl w:val="0"/>
          <w:numId w:val="16"/>
        </w:numPr>
        <w:tabs>
          <w:tab w:val="left" w:pos="555"/>
        </w:tabs>
        <w:kinsoku w:val="0"/>
        <w:overflowPunct w:val="0"/>
        <w:spacing w:line="247" w:lineRule="auto"/>
        <w:ind w:left="555" w:right="1715"/>
        <w:rPr>
          <w:spacing w:val="-2"/>
          <w:sz w:val="22"/>
          <w:szCs w:val="22"/>
        </w:rPr>
      </w:pPr>
      <w:r>
        <w:rPr>
          <w:spacing w:val="-2"/>
          <w:sz w:val="22"/>
          <w:szCs w:val="22"/>
        </w:rPr>
        <w:t>Organizations</w:t>
      </w:r>
      <w:r>
        <w:rPr>
          <w:spacing w:val="-12"/>
          <w:sz w:val="22"/>
          <w:szCs w:val="22"/>
        </w:rPr>
        <w:t xml:space="preserve"> </w:t>
      </w:r>
      <w:r>
        <w:rPr>
          <w:spacing w:val="-2"/>
          <w:sz w:val="22"/>
          <w:szCs w:val="22"/>
        </w:rPr>
        <w:t>don't</w:t>
      </w:r>
      <w:r>
        <w:rPr>
          <w:spacing w:val="-12"/>
          <w:sz w:val="22"/>
          <w:szCs w:val="22"/>
        </w:rPr>
        <w:t xml:space="preserve"> </w:t>
      </w:r>
      <w:r>
        <w:rPr>
          <w:spacing w:val="-2"/>
          <w:sz w:val="22"/>
          <w:szCs w:val="22"/>
        </w:rPr>
        <w:t>have</w:t>
      </w:r>
      <w:r>
        <w:rPr>
          <w:spacing w:val="-12"/>
          <w:sz w:val="22"/>
          <w:szCs w:val="22"/>
        </w:rPr>
        <w:t xml:space="preserve"> </w:t>
      </w:r>
      <w:r>
        <w:rPr>
          <w:spacing w:val="-2"/>
          <w:sz w:val="22"/>
          <w:szCs w:val="22"/>
        </w:rPr>
        <w:t>sufficient technology</w:t>
      </w:r>
      <w:r>
        <w:rPr>
          <w:spacing w:val="-8"/>
          <w:sz w:val="22"/>
          <w:szCs w:val="22"/>
        </w:rPr>
        <w:t xml:space="preserve"> </w:t>
      </w:r>
      <w:r>
        <w:rPr>
          <w:spacing w:val="-2"/>
          <w:sz w:val="22"/>
          <w:szCs w:val="22"/>
        </w:rPr>
        <w:t>in</w:t>
      </w:r>
      <w:r>
        <w:rPr>
          <w:spacing w:val="-10"/>
          <w:sz w:val="22"/>
          <w:szCs w:val="22"/>
        </w:rPr>
        <w:t xml:space="preserve"> </w:t>
      </w:r>
      <w:r>
        <w:rPr>
          <w:spacing w:val="-2"/>
          <w:sz w:val="22"/>
          <w:szCs w:val="22"/>
        </w:rPr>
        <w:t>place</w:t>
      </w:r>
      <w:r>
        <w:rPr>
          <w:spacing w:val="-13"/>
          <w:sz w:val="22"/>
          <w:szCs w:val="22"/>
        </w:rPr>
        <w:t xml:space="preserve"> </w:t>
      </w:r>
      <w:r>
        <w:rPr>
          <w:spacing w:val="-2"/>
          <w:sz w:val="22"/>
          <w:szCs w:val="22"/>
        </w:rPr>
        <w:t>to</w:t>
      </w:r>
      <w:r>
        <w:rPr>
          <w:spacing w:val="-10"/>
          <w:sz w:val="22"/>
          <w:szCs w:val="22"/>
        </w:rPr>
        <w:t xml:space="preserve"> </w:t>
      </w:r>
      <w:r>
        <w:rPr>
          <w:spacing w:val="-2"/>
          <w:sz w:val="22"/>
          <w:szCs w:val="22"/>
        </w:rPr>
        <w:t>support</w:t>
      </w:r>
      <w:r>
        <w:rPr>
          <w:spacing w:val="-11"/>
          <w:sz w:val="22"/>
          <w:szCs w:val="22"/>
        </w:rPr>
        <w:t xml:space="preserve"> </w:t>
      </w:r>
      <w:r>
        <w:rPr>
          <w:spacing w:val="-2"/>
          <w:sz w:val="22"/>
          <w:szCs w:val="22"/>
        </w:rPr>
        <w:t>KM</w:t>
      </w:r>
    </w:p>
    <w:p w14:paraId="12F4E917" w14:textId="77777777" w:rsidR="00E22BBA" w:rsidRDefault="00E22BBA">
      <w:pPr>
        <w:pStyle w:val="ListParagraph"/>
        <w:numPr>
          <w:ilvl w:val="0"/>
          <w:numId w:val="16"/>
        </w:numPr>
        <w:tabs>
          <w:tab w:val="left" w:pos="555"/>
        </w:tabs>
        <w:kinsoku w:val="0"/>
        <w:overflowPunct w:val="0"/>
        <w:spacing w:line="242" w:lineRule="auto"/>
        <w:ind w:left="555" w:right="1269"/>
        <w:rPr>
          <w:sz w:val="22"/>
          <w:szCs w:val="22"/>
        </w:rPr>
      </w:pPr>
      <w:r>
        <w:rPr>
          <w:sz w:val="22"/>
          <w:szCs w:val="22"/>
        </w:rPr>
        <w:t>Legal</w:t>
      </w:r>
      <w:r>
        <w:rPr>
          <w:spacing w:val="-15"/>
          <w:sz w:val="22"/>
          <w:szCs w:val="22"/>
        </w:rPr>
        <w:t xml:space="preserve"> </w:t>
      </w:r>
      <w:r>
        <w:rPr>
          <w:sz w:val="22"/>
          <w:szCs w:val="22"/>
        </w:rPr>
        <w:t>and</w:t>
      </w:r>
      <w:r>
        <w:rPr>
          <w:spacing w:val="-14"/>
          <w:sz w:val="22"/>
          <w:szCs w:val="22"/>
        </w:rPr>
        <w:t xml:space="preserve"> </w:t>
      </w:r>
      <w:r>
        <w:rPr>
          <w:sz w:val="22"/>
          <w:szCs w:val="22"/>
        </w:rPr>
        <w:t>ethical</w:t>
      </w:r>
      <w:r>
        <w:rPr>
          <w:spacing w:val="-14"/>
          <w:sz w:val="22"/>
          <w:szCs w:val="22"/>
        </w:rPr>
        <w:t xml:space="preserve"> </w:t>
      </w:r>
      <w:r>
        <w:rPr>
          <w:sz w:val="22"/>
          <w:szCs w:val="22"/>
        </w:rPr>
        <w:t>challenges</w:t>
      </w:r>
      <w:r>
        <w:rPr>
          <w:spacing w:val="-14"/>
          <w:sz w:val="22"/>
          <w:szCs w:val="22"/>
        </w:rPr>
        <w:t xml:space="preserve"> </w:t>
      </w:r>
      <w:r>
        <w:rPr>
          <w:sz w:val="22"/>
          <w:szCs w:val="22"/>
        </w:rPr>
        <w:t>due</w:t>
      </w:r>
      <w:r>
        <w:rPr>
          <w:spacing w:val="-14"/>
          <w:sz w:val="22"/>
          <w:szCs w:val="22"/>
        </w:rPr>
        <w:t xml:space="preserve"> </w:t>
      </w:r>
      <w:r>
        <w:rPr>
          <w:sz w:val="22"/>
          <w:szCs w:val="22"/>
        </w:rPr>
        <w:t>to</w:t>
      </w:r>
      <w:r>
        <w:rPr>
          <w:spacing w:val="-13"/>
          <w:sz w:val="22"/>
          <w:szCs w:val="22"/>
        </w:rPr>
        <w:t xml:space="preserve"> </w:t>
      </w:r>
      <w:r>
        <w:rPr>
          <w:sz w:val="22"/>
          <w:szCs w:val="22"/>
        </w:rPr>
        <w:t>new technology capabilities</w:t>
      </w:r>
    </w:p>
    <w:p w14:paraId="589ED76B" w14:textId="77777777" w:rsidR="00E22BBA" w:rsidRDefault="00E22BBA">
      <w:pPr>
        <w:pStyle w:val="ListParagraph"/>
        <w:numPr>
          <w:ilvl w:val="0"/>
          <w:numId w:val="16"/>
        </w:numPr>
        <w:tabs>
          <w:tab w:val="left" w:pos="555"/>
        </w:tabs>
        <w:kinsoku w:val="0"/>
        <w:overflowPunct w:val="0"/>
        <w:ind w:left="555" w:right="1398"/>
        <w:rPr>
          <w:sz w:val="22"/>
          <w:szCs w:val="22"/>
        </w:rPr>
      </w:pPr>
      <w:r>
        <w:rPr>
          <w:spacing w:val="-2"/>
          <w:sz w:val="22"/>
          <w:szCs w:val="22"/>
        </w:rPr>
        <w:t>New</w:t>
      </w:r>
      <w:r>
        <w:rPr>
          <w:spacing w:val="-10"/>
          <w:sz w:val="22"/>
          <w:szCs w:val="22"/>
        </w:rPr>
        <w:t xml:space="preserve"> </w:t>
      </w:r>
      <w:r>
        <w:rPr>
          <w:spacing w:val="-2"/>
          <w:sz w:val="22"/>
          <w:szCs w:val="22"/>
        </w:rPr>
        <w:t>technology</w:t>
      </w:r>
      <w:r>
        <w:rPr>
          <w:spacing w:val="-7"/>
          <w:sz w:val="22"/>
          <w:szCs w:val="22"/>
        </w:rPr>
        <w:t xml:space="preserve"> </w:t>
      </w:r>
      <w:r>
        <w:rPr>
          <w:spacing w:val="-2"/>
          <w:sz w:val="22"/>
          <w:szCs w:val="22"/>
        </w:rPr>
        <w:t>like</w:t>
      </w:r>
      <w:r>
        <w:rPr>
          <w:spacing w:val="-9"/>
          <w:sz w:val="22"/>
          <w:szCs w:val="22"/>
        </w:rPr>
        <w:t xml:space="preserve"> </w:t>
      </w:r>
      <w:r>
        <w:rPr>
          <w:spacing w:val="-2"/>
          <w:sz w:val="22"/>
          <w:szCs w:val="22"/>
        </w:rPr>
        <w:t>Al</w:t>
      </w:r>
      <w:r>
        <w:rPr>
          <w:spacing w:val="-10"/>
          <w:sz w:val="22"/>
          <w:szCs w:val="22"/>
        </w:rPr>
        <w:t xml:space="preserve"> </w:t>
      </w:r>
      <w:r>
        <w:rPr>
          <w:spacing w:val="-2"/>
          <w:sz w:val="22"/>
          <w:szCs w:val="22"/>
        </w:rPr>
        <w:t>eliminates</w:t>
      </w:r>
      <w:r>
        <w:rPr>
          <w:spacing w:val="-9"/>
          <w:sz w:val="22"/>
          <w:szCs w:val="22"/>
        </w:rPr>
        <w:t xml:space="preserve"> </w:t>
      </w:r>
      <w:r>
        <w:rPr>
          <w:spacing w:val="-2"/>
          <w:sz w:val="22"/>
          <w:szCs w:val="22"/>
        </w:rPr>
        <w:t xml:space="preserve">the </w:t>
      </w:r>
      <w:r>
        <w:rPr>
          <w:sz w:val="22"/>
          <w:szCs w:val="22"/>
        </w:rPr>
        <w:t>need for KM</w:t>
      </w:r>
    </w:p>
    <w:p w14:paraId="60BB0953" w14:textId="77777777" w:rsidR="00E22BBA" w:rsidRDefault="00E22BBA">
      <w:pPr>
        <w:pStyle w:val="ListParagraph"/>
        <w:numPr>
          <w:ilvl w:val="0"/>
          <w:numId w:val="16"/>
        </w:numPr>
        <w:tabs>
          <w:tab w:val="left" w:pos="547"/>
          <w:tab w:val="left" w:pos="3806"/>
        </w:tabs>
        <w:kinsoku w:val="0"/>
        <w:overflowPunct w:val="0"/>
        <w:spacing w:line="243" w:lineRule="exact"/>
        <w:ind w:left="547" w:hanging="352"/>
        <w:rPr>
          <w:sz w:val="22"/>
          <w:szCs w:val="22"/>
        </w:rPr>
      </w:pPr>
      <w:r>
        <w:rPr>
          <w:sz w:val="22"/>
          <w:szCs w:val="22"/>
        </w:rPr>
        <w:t xml:space="preserve">Other: </w:t>
      </w:r>
      <w:r>
        <w:rPr>
          <w:sz w:val="22"/>
          <w:szCs w:val="22"/>
          <w:u w:val="single"/>
        </w:rPr>
        <w:tab/>
      </w:r>
    </w:p>
    <w:p w14:paraId="02618CBF" w14:textId="77777777" w:rsidR="00E22BBA" w:rsidRDefault="00E22BBA">
      <w:pPr>
        <w:pStyle w:val="ListParagraph"/>
        <w:numPr>
          <w:ilvl w:val="0"/>
          <w:numId w:val="16"/>
        </w:numPr>
        <w:tabs>
          <w:tab w:val="left" w:pos="550"/>
        </w:tabs>
        <w:kinsoku w:val="0"/>
        <w:overflowPunct w:val="0"/>
        <w:spacing w:line="252" w:lineRule="exact"/>
        <w:ind w:left="550" w:hanging="355"/>
        <w:rPr>
          <w:spacing w:val="-2"/>
          <w:sz w:val="22"/>
          <w:szCs w:val="22"/>
        </w:rPr>
      </w:pPr>
      <w:r>
        <w:rPr>
          <w:sz w:val="22"/>
          <w:szCs w:val="22"/>
        </w:rPr>
        <w:t>Not</w:t>
      </w:r>
      <w:r>
        <w:rPr>
          <w:spacing w:val="-13"/>
          <w:sz w:val="22"/>
          <w:szCs w:val="22"/>
        </w:rPr>
        <w:t xml:space="preserve"> </w:t>
      </w:r>
      <w:r>
        <w:rPr>
          <w:sz w:val="22"/>
          <w:szCs w:val="22"/>
        </w:rPr>
        <w:t>sure/Not</w:t>
      </w:r>
      <w:r>
        <w:rPr>
          <w:spacing w:val="-9"/>
          <w:sz w:val="22"/>
          <w:szCs w:val="22"/>
        </w:rPr>
        <w:t xml:space="preserve"> </w:t>
      </w:r>
      <w:r>
        <w:rPr>
          <w:spacing w:val="-2"/>
          <w:sz w:val="22"/>
          <w:szCs w:val="22"/>
        </w:rPr>
        <w:t>applicable</w:t>
      </w:r>
    </w:p>
    <w:p w14:paraId="73613BD2" w14:textId="77777777" w:rsidR="00E22BBA" w:rsidRDefault="00E22BBA">
      <w:pPr>
        <w:pStyle w:val="ListParagraph"/>
        <w:numPr>
          <w:ilvl w:val="0"/>
          <w:numId w:val="16"/>
        </w:numPr>
        <w:tabs>
          <w:tab w:val="left" w:pos="550"/>
        </w:tabs>
        <w:kinsoku w:val="0"/>
        <w:overflowPunct w:val="0"/>
        <w:spacing w:line="252" w:lineRule="exact"/>
        <w:ind w:left="550" w:hanging="355"/>
        <w:rPr>
          <w:spacing w:val="-2"/>
          <w:sz w:val="22"/>
          <w:szCs w:val="22"/>
        </w:rPr>
        <w:sectPr w:rsidR="00E22BBA">
          <w:type w:val="continuous"/>
          <w:pgSz w:w="11920" w:h="16860"/>
          <w:pgMar w:top="0" w:right="850" w:bottom="280" w:left="1133" w:header="720" w:footer="720" w:gutter="0"/>
          <w:cols w:num="2" w:space="720" w:equalWidth="0">
            <w:col w:w="4171" w:space="489"/>
            <w:col w:w="5277"/>
          </w:cols>
          <w:noEndnote/>
        </w:sectPr>
      </w:pPr>
    </w:p>
    <w:p w14:paraId="7440EF95" w14:textId="77777777" w:rsidR="00E22BBA" w:rsidRDefault="0027016C">
      <w:pPr>
        <w:pStyle w:val="BodyText"/>
        <w:kinsoku w:val="0"/>
        <w:overflowPunct w:val="0"/>
        <w:spacing w:line="20" w:lineRule="exact"/>
        <w:ind w:left="58"/>
        <w:rPr>
          <w:sz w:val="2"/>
          <w:szCs w:val="2"/>
        </w:rPr>
      </w:pPr>
      <w:r>
        <w:rPr>
          <w:sz w:val="2"/>
          <w:szCs w:val="2"/>
        </w:rPr>
      </w:r>
      <w:r>
        <w:rPr>
          <w:sz w:val="2"/>
          <w:szCs w:val="2"/>
        </w:rPr>
        <w:pict w14:anchorId="58DBF0E6">
          <v:group id="_x0000_s2856" style="width:452.7pt;height:1pt;mso-position-horizontal-relative:char;mso-position-vertical-relative:line" coordsize="9054,20" o:allowincell="f">
            <v:group id="_x0000_s2857" style="position:absolute;top:3;width:72;height:1" coordorigin=",3" coordsize="72,1" o:allowincell="f">
              <v:shape id="_x0000_s2858" style="position:absolute;top:3;width:72;height:1;mso-position-horizontal-relative:page;mso-position-vertical-relative:page" coordsize="72,1" o:allowincell="f" path="m,l35,e" filled="f" strokeweight=".36pt">
                <v:stroke dashstyle="3 1"/>
                <v:path arrowok="t"/>
              </v:shape>
              <v:shape id="_x0000_s2859" style="position:absolute;top:3;width:72;height:1;mso-position-horizontal-relative:page;mso-position-vertical-relative:page" coordsize="72,1" o:allowincell="f" path="m35,l71,e" filled="f" strokeweight=".36pt">
                <v:stroke dashstyle="3 1"/>
                <v:path arrowok="t"/>
              </v:shape>
            </v:group>
            <v:shape id="_x0000_s2860" style="position:absolute;left:71;top:3;width:36;height:1;mso-position-horizontal-relative:page;mso-position-vertical-relative:page" coordsize="36,1" o:allowincell="f" path="m,l36,e" filled="f" strokeweight=".36pt">
              <v:stroke dashstyle="3 1"/>
              <v:path arrowok="t"/>
            </v:shape>
            <v:shape id="_x0000_s2861" style="position:absolute;left:107;top:3;width:864;height:1;mso-position-horizontal-relative:page;mso-position-vertical-relative:page" coordsize="864,1" o:allowincell="f" path="m,l863,e" filled="f" strokeweight=".36pt">
              <v:stroke dashstyle="3 1"/>
              <v:path arrowok="t"/>
            </v:shape>
            <v:shape id="_x0000_s2862" style="position:absolute;left:971;top:3;width:37;height:1;mso-position-horizontal-relative:page;mso-position-vertical-relative:page" coordsize="37,1" o:allowincell="f" path="m,l36,e" filled="f" strokeweight=".36pt">
              <v:stroke dashstyle="3 1"/>
              <v:path arrowok="t"/>
            </v:shape>
            <v:group id="_x0000_s2863" style="position:absolute;left:1008;top:3;width:325;height:1" coordorigin="1008,3" coordsize="325,1" o:allowincell="f">
              <v:shape id="_x0000_s2864" style="position:absolute;left:1008;top:3;width:325;height:1;mso-position-horizontal-relative:page;mso-position-vertical-relative:page" coordsize="325,1" o:allowincell="f" path="m,l35,e" filled="f" strokeweight=".36pt">
                <v:stroke dashstyle="3 1"/>
                <v:path arrowok="t"/>
              </v:shape>
              <v:shape id="_x0000_s2865" style="position:absolute;left:1008;top:3;width:325;height:1;mso-position-horizontal-relative:page;mso-position-vertical-relative:page" coordsize="325,1" o:allowincell="f" path="m35,l71,e" filled="f" strokeweight=".36pt">
                <v:stroke dashstyle="3 1"/>
                <v:path arrowok="t"/>
              </v:shape>
              <v:shape id="_x0000_s2866" style="position:absolute;left:1008;top:3;width:325;height:1;mso-position-horizontal-relative:page;mso-position-vertical-relative:page" coordsize="325,1" o:allowincell="f" path="m72,r36,e" filled="f" strokeweight=".36pt">
                <v:stroke dashstyle="3 1"/>
                <v:path arrowok="t"/>
              </v:shape>
              <v:shape id="_x0000_s2867" style="position:absolute;left:1008;top:3;width:325;height:1;mso-position-horizontal-relative:page;mso-position-vertical-relative:page" coordsize="325,1" o:allowincell="f" path="m108,r36,e" filled="f" strokeweight=".36pt">
                <v:stroke dashstyle="3 1"/>
                <v:path arrowok="t"/>
              </v:shape>
              <v:shape id="_x0000_s2868" style="position:absolute;left:1008;top:3;width:325;height:1;mso-position-horizontal-relative:page;mso-position-vertical-relative:page" coordsize="325,1" o:allowincell="f" path="m144,r36,e" filled="f" strokeweight=".36pt">
                <v:stroke dashstyle="3 1"/>
                <v:path arrowok="t"/>
              </v:shape>
              <v:shape id="_x0000_s2869" style="position:absolute;left:1008;top:3;width:325;height:1;mso-position-horizontal-relative:page;mso-position-vertical-relative:page" coordsize="325,1" o:allowincell="f" path="m180,r35,e" filled="f" strokeweight=".36pt">
                <v:stroke dashstyle="3 1"/>
                <v:path arrowok="t"/>
              </v:shape>
              <v:shape id="_x0000_s2870" style="position:absolute;left:1008;top:3;width:325;height:1;mso-position-horizontal-relative:page;mso-position-vertical-relative:page" coordsize="325,1" o:allowincell="f" path="m215,r36,e" filled="f" strokeweight=".36pt">
                <v:stroke dashstyle="3 1"/>
                <v:path arrowok="t"/>
              </v:shape>
              <v:shape id="_x0000_s2871" style="position:absolute;left:1008;top:3;width:325;height:1;mso-position-horizontal-relative:page;mso-position-vertical-relative:page" coordsize="325,1" o:allowincell="f" path="m252,r36,e" filled="f" strokeweight=".36pt">
                <v:stroke dashstyle="3 1"/>
                <v:path arrowok="t"/>
              </v:shape>
              <v:shape id="_x0000_s2872" style="position:absolute;left:1008;top:3;width:325;height:1;mso-position-horizontal-relative:page;mso-position-vertical-relative:page" coordsize="325,1" o:allowincell="f" path="m288,r36,e" filled="f" strokeweight=".36pt">
                <v:stroke dashstyle="3 1"/>
                <v:path arrowok="t"/>
              </v:shape>
            </v:group>
            <v:shape id="_x0000_s2873" style="position:absolute;left:1332;top:3;width:1117;height:1;mso-position-horizontal-relative:page;mso-position-vertical-relative:page" coordsize="1117,1" o:allowincell="f" path="m,l1116,e" filled="f" strokeweight=".36pt">
              <v:stroke dashstyle="3 1"/>
              <v:path arrowok="t"/>
            </v:shape>
            <v:shape id="_x0000_s2874" style="position:absolute;left:2448;top:3;width:37;height:1;mso-position-horizontal-relative:page;mso-position-vertical-relative:page" coordsize="37,1" o:allowincell="f" path="m,l36,e" filled="f" strokeweight=".36pt">
              <v:stroke dashstyle="3 1"/>
              <v:path arrowok="t"/>
            </v:shape>
            <v:group id="_x0000_s2875" style="position:absolute;left:2484;top:3;width:1404;height:1" coordorigin="2484,3" coordsize="1404,1" o:allowincell="f">
              <v:shape id="_x0000_s2876" style="position:absolute;left:2484;top:3;width:1404;height:1;mso-position-horizontal-relative:page;mso-position-vertical-relative:page" coordsize="1404,1" o:allowincell="f" path="m,l36,e" filled="f" strokeweight=".36pt">
                <v:stroke dashstyle="3 1"/>
                <v:path arrowok="t"/>
              </v:shape>
              <v:shape id="_x0000_s2877" style="position:absolute;left:2484;top:3;width:1404;height:1;mso-position-horizontal-relative:page;mso-position-vertical-relative:page" coordsize="1404,1" o:allowincell="f" path="m36,l1404,e" filled="f" strokeweight=".36pt">
                <v:stroke dashstyle="3 1"/>
                <v:path arrowok="t"/>
              </v:shape>
            </v:group>
            <v:shape id="_x0000_s2878" style="position:absolute;left:3888;top:3;width:36;height:1;mso-position-horizontal-relative:page;mso-position-vertical-relative:page" coordsize="36,1" o:allowincell="f" path="m,l35,e" filled="f" strokeweight=".36pt">
              <v:stroke dashstyle="3 1"/>
              <v:path arrowok="t"/>
            </v:shape>
            <v:shape id="_x0000_s2879" style="position:absolute;left:3924;top:3;width:37;height:1;mso-position-horizontal-relative:page;mso-position-vertical-relative:page" coordsize="37,1" o:allowincell="f" path="m,l36,e" filled="f" strokeweight=".36pt">
              <v:stroke dashstyle="3 1"/>
              <v:path arrowok="t"/>
            </v:shape>
            <v:shape id="_x0000_s2880" style="position:absolute;left:3961;top:3;width:504;height:1;mso-position-horizontal-relative:page;mso-position-vertical-relative:page" coordsize="504,1" o:allowincell="f" path="m,l503,e" filled="f" strokeweight=".36pt">
              <v:stroke dashstyle="3 1"/>
              <v:path arrowok="t"/>
            </v:shape>
            <v:shape id="_x0000_s2881" style="position:absolute;left:4465;top:3;width:15;height:1;mso-position-horizontal-relative:page;mso-position-vertical-relative:page" coordsize="15,1" o:allowincell="f" path="m,l14,e" filled="f" strokeweight=".36pt">
              <v:path arrowok="t"/>
            </v:shape>
            <v:shape id="_x0000_s2882" style="position:absolute;left:4468;width:1;height:8;mso-position-horizontal-relative:page;mso-position-vertical-relative:page" coordsize="1,8" o:allowincell="f" path="m,7l,e" filled="f" strokeweight=".36pt">
              <v:path arrowok="t"/>
            </v:shape>
            <v:group id="_x0000_s2883" style="position:absolute;left:4472;top:3;width:936;height:1" coordorigin="4472,3" coordsize="936,1" o:allowincell="f">
              <v:shape id="_x0000_s2884" style="position:absolute;left:4472;top:3;width:936;height:1;mso-position-horizontal-relative:page;mso-position-vertical-relative:page" coordsize="936,1" o:allowincell="f" path="m,l36,e" filled="f" strokeweight=".36pt">
                <v:stroke dashstyle="1 1"/>
                <v:path arrowok="t"/>
              </v:shape>
              <v:shape id="_x0000_s2885" style="position:absolute;left:4472;top:3;width:936;height:1;mso-position-horizontal-relative:page;mso-position-vertical-relative:page" coordsize="936,1" o:allowincell="f" path="m35,l936,e" filled="f" strokeweight=".36pt">
                <v:stroke dashstyle="1 1"/>
                <v:path arrowok="t"/>
              </v:shape>
            </v:group>
            <v:shape id="_x0000_s2886" style="position:absolute;left:5408;top:3;width:37;height:1;mso-position-horizontal-relative:page;mso-position-vertical-relative:page" coordsize="37,1" o:allowincell="f" path="m,l36,e" filled="f" strokeweight=".36pt">
              <v:stroke dashstyle="3 1"/>
              <v:path arrowok="t"/>
            </v:shape>
            <v:group id="_x0000_s2887" style="position:absolute;left:5444;top:3;width:1440;height:1" coordorigin="5444,3" coordsize="1440,1" o:allowincell="f">
              <v:shape id="_x0000_s2888" style="position:absolute;left:5444;top:3;width:1440;height:1;mso-position-horizontal-relative:page;mso-position-vertical-relative:page" coordsize="1440,1" o:allowincell="f" path="m,l36,e" filled="f" strokeweight=".36pt">
                <v:stroke dashstyle="1 1"/>
                <v:path arrowok="t"/>
              </v:shape>
              <v:shape id="_x0000_s2889" style="position:absolute;left:5444;top:3;width:1440;height:1;mso-position-horizontal-relative:page;mso-position-vertical-relative:page" coordsize="1440,1" o:allowincell="f" path="m36,l1440,e" filled="f" strokeweight=".36pt">
                <v:stroke dashstyle="1 1"/>
                <v:path arrowok="t"/>
              </v:shape>
            </v:group>
            <v:shape id="_x0000_s2890" style="position:absolute;left:6884;top:3;width:37;height:1;mso-position-horizontal-relative:page;mso-position-vertical-relative:page" coordsize="37,1" o:allowincell="f" path="m,l36,e" filled="f" strokeweight=".36pt">
              <v:stroke dashstyle="3 1"/>
              <v:path arrowok="t"/>
            </v:shape>
            <v:group id="_x0000_s2891" style="position:absolute;left:6921;top:3;width:1440;height:1" coordorigin="6921,3" coordsize="1440,1" o:allowincell="f">
              <v:shape id="_x0000_s2892" style="position:absolute;left:6921;top:3;width:1440;height:1;mso-position-horizontal-relative:page;mso-position-vertical-relative:page" coordsize="1440,1" o:allowincell="f" path="m,l36,e" filled="f" strokeweight=".36pt">
                <v:stroke dashstyle="1 1"/>
                <v:path arrowok="t"/>
              </v:shape>
              <v:shape id="_x0000_s2893" style="position:absolute;left:6921;top:3;width:1440;height:1;mso-position-horizontal-relative:page;mso-position-vertical-relative:page" coordsize="1440,1" o:allowincell="f" path="m35,l1439,e" filled="f" strokeweight=".36pt">
                <v:stroke dashstyle="1 1"/>
                <v:path arrowok="t"/>
              </v:shape>
            </v:group>
            <v:shape id="_x0000_s2894" style="position:absolute;left:8361;top:3;width:37;height:1;mso-position-horizontal-relative:page;mso-position-vertical-relative:page" coordsize="37,1" o:allowincell="f" path="m,l36,e" filled="f" strokeweight=".36pt">
              <v:stroke dashstyle="3 1"/>
              <v:path arrowok="t"/>
            </v:shape>
            <v:group id="_x0000_s2895" style="position:absolute;left:8397;top:3;width:612;height:1" coordorigin="8397,3" coordsize="612,1" o:allowincell="f">
              <v:shape id="_x0000_s2896" style="position:absolute;left:8397;top:3;width:612;height:1;mso-position-horizontal-relative:page;mso-position-vertical-relative:page" coordsize="612,1" o:allowincell="f" path="m,l36,e" filled="f" strokeweight=".36pt">
                <v:stroke dashstyle="1 1"/>
                <v:path arrowok="t"/>
              </v:shape>
              <v:shape id="_x0000_s2897" style="position:absolute;left:8397;top:3;width:612;height:1;mso-position-horizontal-relative:page;mso-position-vertical-relative:page" coordsize="612,1" o:allowincell="f" path="m36,l612,e" filled="f" strokeweight=".36pt">
                <v:stroke dashstyle="1 1"/>
                <v:path arrowok="t"/>
              </v:shape>
            </v:group>
            <v:shape id="_x0000_s2898" style="position:absolute;left:9009;top:3;width:36;height:1;mso-position-horizontal-relative:page;mso-position-vertical-relative:page" coordsize="36,1" o:allowincell="f" path="m,l35,e" filled="f" strokeweight=".36pt">
              <v:stroke dashstyle="1 1"/>
              <v:path arrowok="t"/>
            </v:shape>
            <v:shape id="_x0000_s2899" style="position:absolute;left:9049;width:1;height:8;mso-position-horizontal-relative:page;mso-position-vertical-relative:page" coordsize="1,8" o:allowincell="f" path="m,7l,e" filled="f" strokeweight=".36pt">
              <v:path arrowok="t"/>
            </v:shape>
            <w10:anchorlock/>
          </v:group>
        </w:pict>
      </w:r>
    </w:p>
    <w:p w14:paraId="7A34277A" w14:textId="77777777" w:rsidR="00E22BBA" w:rsidRDefault="00E22BBA">
      <w:pPr>
        <w:pStyle w:val="BodyText"/>
        <w:kinsoku w:val="0"/>
        <w:overflowPunct w:val="0"/>
        <w:spacing w:line="20" w:lineRule="exact"/>
        <w:ind w:left="58"/>
        <w:rPr>
          <w:sz w:val="2"/>
          <w:szCs w:val="2"/>
        </w:rPr>
        <w:sectPr w:rsidR="00E22BBA">
          <w:type w:val="continuous"/>
          <w:pgSz w:w="11920" w:h="16860"/>
          <w:pgMar w:top="0" w:right="850" w:bottom="280" w:left="1133" w:header="720" w:footer="720" w:gutter="0"/>
          <w:cols w:space="720" w:equalWidth="0">
            <w:col w:w="9937"/>
          </w:cols>
          <w:noEndnote/>
        </w:sectPr>
      </w:pPr>
    </w:p>
    <w:p w14:paraId="3DDB795E" w14:textId="77777777" w:rsidR="00E22BBA" w:rsidRDefault="00E22BBA">
      <w:pPr>
        <w:pStyle w:val="Heading3"/>
        <w:numPr>
          <w:ilvl w:val="1"/>
          <w:numId w:val="19"/>
        </w:numPr>
        <w:tabs>
          <w:tab w:val="left" w:pos="1534"/>
        </w:tabs>
        <w:kinsoku w:val="0"/>
        <w:overflowPunct w:val="0"/>
        <w:spacing w:before="58"/>
        <w:ind w:left="1534" w:hanging="1227"/>
        <w:rPr>
          <w:color w:val="2C5293"/>
          <w:spacing w:val="-2"/>
        </w:rPr>
      </w:pPr>
      <w:r>
        <w:rPr>
          <w:color w:val="2C5293"/>
        </w:rPr>
        <w:lastRenderedPageBreak/>
        <w:t>Terms</w:t>
      </w:r>
      <w:r>
        <w:rPr>
          <w:color w:val="2C5293"/>
          <w:spacing w:val="-39"/>
        </w:rPr>
        <w:t xml:space="preserve"> </w:t>
      </w:r>
      <w:r>
        <w:rPr>
          <w:color w:val="2C5293"/>
        </w:rPr>
        <w:t>and</w:t>
      </w:r>
      <w:r>
        <w:rPr>
          <w:color w:val="2C5293"/>
          <w:spacing w:val="-45"/>
        </w:rPr>
        <w:t xml:space="preserve"> </w:t>
      </w:r>
      <w:r>
        <w:rPr>
          <w:color w:val="2C5293"/>
          <w:spacing w:val="-2"/>
        </w:rPr>
        <w:t>Conditions</w:t>
      </w:r>
    </w:p>
    <w:p w14:paraId="27CBE357" w14:textId="77777777" w:rsidR="00E22BBA" w:rsidRDefault="0027016C">
      <w:pPr>
        <w:pStyle w:val="Heading9"/>
        <w:kinsoku w:val="0"/>
        <w:overflowPunct w:val="0"/>
        <w:spacing w:before="516"/>
        <w:ind w:left="307" w:right="886" w:firstLine="0"/>
        <w:rPr>
          <w:color w:val="1F3861"/>
        </w:rPr>
      </w:pPr>
      <w:r>
        <w:rPr>
          <w:noProof/>
        </w:rPr>
        <w:pict w14:anchorId="08B59780">
          <v:shape id="_x0000_s2900" style="position:absolute;left:0;text-align:left;margin-left:70.55pt;margin-top:58.85pt;width:454.2pt;height:.7pt;z-index:251636736;mso-wrap-distance-left:0;mso-wrap-distance-right:0;mso-position-horizontal-relative:page;mso-position-vertical-relative:text" coordsize="9084,14" o:allowincell="f" path="m9084,l,,,14r9084,l9084,xe" fillcolor="black" stroked="f">
            <v:path arrowok="t"/>
            <w10:wrap type="topAndBottom" anchorx="page"/>
          </v:shape>
        </w:pict>
      </w:r>
      <w:r w:rsidR="00E22BBA">
        <w:rPr>
          <w:color w:val="1F3861"/>
        </w:rPr>
        <w:t>Applicants</w:t>
      </w:r>
      <w:r w:rsidR="00E22BBA">
        <w:rPr>
          <w:color w:val="1F3861"/>
          <w:spacing w:val="-12"/>
        </w:rPr>
        <w:t xml:space="preserve"> </w:t>
      </w:r>
      <w:r w:rsidR="00E22BBA">
        <w:rPr>
          <w:color w:val="1F3861"/>
        </w:rPr>
        <w:t>must</w:t>
      </w:r>
      <w:r w:rsidR="00E22BBA">
        <w:rPr>
          <w:color w:val="1F3861"/>
          <w:spacing w:val="-12"/>
        </w:rPr>
        <w:t xml:space="preserve"> </w:t>
      </w:r>
      <w:r w:rsidR="00E22BBA">
        <w:rPr>
          <w:color w:val="1F3861"/>
        </w:rPr>
        <w:t>accept</w:t>
      </w:r>
      <w:r w:rsidR="00E22BBA">
        <w:rPr>
          <w:color w:val="1F3861"/>
          <w:spacing w:val="-12"/>
        </w:rPr>
        <w:t xml:space="preserve"> </w:t>
      </w:r>
      <w:r w:rsidR="00E22BBA">
        <w:rPr>
          <w:color w:val="1F3861"/>
        </w:rPr>
        <w:t>the</w:t>
      </w:r>
      <w:r w:rsidR="00E22BBA">
        <w:rPr>
          <w:color w:val="1F3861"/>
          <w:spacing w:val="-15"/>
        </w:rPr>
        <w:t xml:space="preserve"> </w:t>
      </w:r>
      <w:r w:rsidR="00E22BBA">
        <w:rPr>
          <w:color w:val="1F3861"/>
        </w:rPr>
        <w:t>following</w:t>
      </w:r>
      <w:r w:rsidR="00E22BBA">
        <w:rPr>
          <w:color w:val="1F3861"/>
          <w:spacing w:val="-12"/>
        </w:rPr>
        <w:t xml:space="preserve"> </w:t>
      </w:r>
      <w:r w:rsidR="00E22BBA">
        <w:rPr>
          <w:color w:val="1F3861"/>
        </w:rPr>
        <w:t>Terms</w:t>
      </w:r>
      <w:r w:rsidR="00E22BBA">
        <w:rPr>
          <w:color w:val="1F3861"/>
          <w:spacing w:val="-10"/>
        </w:rPr>
        <w:t xml:space="preserve"> </w:t>
      </w:r>
      <w:r w:rsidR="00E22BBA">
        <w:rPr>
          <w:color w:val="1F3861"/>
        </w:rPr>
        <w:t>and</w:t>
      </w:r>
      <w:r w:rsidR="00E22BBA">
        <w:rPr>
          <w:color w:val="1F3861"/>
          <w:spacing w:val="-14"/>
        </w:rPr>
        <w:t xml:space="preserve"> </w:t>
      </w:r>
      <w:r w:rsidR="00E22BBA">
        <w:rPr>
          <w:color w:val="1F3861"/>
        </w:rPr>
        <w:t>Conditions</w:t>
      </w:r>
      <w:r w:rsidR="00E22BBA">
        <w:rPr>
          <w:color w:val="1F3861"/>
          <w:spacing w:val="-13"/>
        </w:rPr>
        <w:t xml:space="preserve"> </w:t>
      </w:r>
      <w:r w:rsidR="00E22BBA">
        <w:rPr>
          <w:color w:val="1F3861"/>
        </w:rPr>
        <w:t>to</w:t>
      </w:r>
      <w:r w:rsidR="00E22BBA">
        <w:rPr>
          <w:color w:val="1F3861"/>
          <w:spacing w:val="-10"/>
        </w:rPr>
        <w:t xml:space="preserve"> </w:t>
      </w:r>
      <w:r w:rsidR="00E22BBA">
        <w:rPr>
          <w:color w:val="1F3861"/>
        </w:rPr>
        <w:t>join</w:t>
      </w:r>
      <w:r w:rsidR="00E22BBA">
        <w:rPr>
          <w:color w:val="1F3861"/>
          <w:spacing w:val="-13"/>
        </w:rPr>
        <w:t xml:space="preserve"> </w:t>
      </w:r>
      <w:r w:rsidR="00E22BBA">
        <w:rPr>
          <w:color w:val="1F3861"/>
        </w:rPr>
        <w:t>the Hong Kong MIKE Award.</w:t>
      </w:r>
    </w:p>
    <w:p w14:paraId="53DD526D" w14:textId="77777777" w:rsidR="00E22BBA" w:rsidRDefault="00E22BBA">
      <w:pPr>
        <w:pStyle w:val="ListParagraph"/>
        <w:numPr>
          <w:ilvl w:val="2"/>
          <w:numId w:val="19"/>
        </w:numPr>
        <w:tabs>
          <w:tab w:val="left" w:pos="629"/>
          <w:tab w:val="left" w:pos="735"/>
        </w:tabs>
        <w:kinsoku w:val="0"/>
        <w:overflowPunct w:val="0"/>
        <w:spacing w:before="279"/>
        <w:ind w:right="571" w:hanging="429"/>
        <w:jc w:val="both"/>
        <w:rPr>
          <w:rFonts w:ascii="Wingdings" w:hAnsi="Wingdings" w:cs="Wingdings"/>
          <w:color w:val="EB7A2E"/>
        </w:rPr>
      </w:pPr>
      <w:r>
        <w:rPr>
          <w:color w:val="000000"/>
        </w:rPr>
        <w:t>We</w:t>
      </w:r>
      <w:r>
        <w:rPr>
          <w:color w:val="000000"/>
          <w:spacing w:val="-4"/>
        </w:rPr>
        <w:t xml:space="preserve"> </w:t>
      </w:r>
      <w:r>
        <w:rPr>
          <w:color w:val="000000"/>
        </w:rPr>
        <w:t>give</w:t>
      </w:r>
      <w:r>
        <w:rPr>
          <w:color w:val="000000"/>
          <w:spacing w:val="-3"/>
        </w:rPr>
        <w:t xml:space="preserve"> </w:t>
      </w:r>
      <w:r>
        <w:rPr>
          <w:color w:val="000000"/>
        </w:rPr>
        <w:t>our</w:t>
      </w:r>
      <w:r>
        <w:rPr>
          <w:color w:val="000000"/>
          <w:spacing w:val="-3"/>
        </w:rPr>
        <w:t xml:space="preserve"> </w:t>
      </w:r>
      <w:r>
        <w:rPr>
          <w:color w:val="000000"/>
        </w:rPr>
        <w:t>consent to</w:t>
      </w:r>
      <w:r>
        <w:rPr>
          <w:color w:val="000000"/>
          <w:spacing w:val="-1"/>
        </w:rPr>
        <w:t xml:space="preserve"> </w:t>
      </w:r>
      <w:r>
        <w:rPr>
          <w:color w:val="000000"/>
        </w:rPr>
        <w:t>hosting organization /</w:t>
      </w:r>
      <w:r>
        <w:rPr>
          <w:color w:val="000000"/>
          <w:spacing w:val="-4"/>
        </w:rPr>
        <w:t xml:space="preserve"> </w:t>
      </w:r>
      <w:r>
        <w:rPr>
          <w:color w:val="000000"/>
        </w:rPr>
        <w:t>country representative /</w:t>
      </w:r>
      <w:r>
        <w:rPr>
          <w:color w:val="000000"/>
          <w:spacing w:val="-4"/>
        </w:rPr>
        <w:t xml:space="preserve"> </w:t>
      </w:r>
      <w:r>
        <w:rPr>
          <w:color w:val="000000"/>
        </w:rPr>
        <w:t>proposer</w:t>
      </w:r>
      <w:r>
        <w:rPr>
          <w:color w:val="000000"/>
          <w:spacing w:val="-1"/>
        </w:rPr>
        <w:t xml:space="preserve"> </w:t>
      </w:r>
      <w:r>
        <w:rPr>
          <w:color w:val="000000"/>
        </w:rPr>
        <w:t>to send</w:t>
      </w:r>
      <w:r>
        <w:rPr>
          <w:color w:val="000000"/>
          <w:spacing w:val="-3"/>
        </w:rPr>
        <w:t xml:space="preserve"> </w:t>
      </w:r>
      <w:r>
        <w:rPr>
          <w:color w:val="000000"/>
        </w:rPr>
        <w:t>the submitted</w:t>
      </w:r>
      <w:r>
        <w:rPr>
          <w:color w:val="000000"/>
          <w:spacing w:val="-6"/>
        </w:rPr>
        <w:t xml:space="preserve"> </w:t>
      </w:r>
      <w:r>
        <w:rPr>
          <w:color w:val="000000"/>
        </w:rPr>
        <w:t>personal</w:t>
      </w:r>
      <w:r>
        <w:rPr>
          <w:color w:val="000000"/>
          <w:spacing w:val="-6"/>
        </w:rPr>
        <w:t xml:space="preserve"> </w:t>
      </w:r>
      <w:r>
        <w:rPr>
          <w:color w:val="000000"/>
        </w:rPr>
        <w:t>data</w:t>
      </w:r>
      <w:r>
        <w:rPr>
          <w:color w:val="000000"/>
          <w:spacing w:val="-7"/>
        </w:rPr>
        <w:t xml:space="preserve"> </w:t>
      </w:r>
      <w:r>
        <w:rPr>
          <w:color w:val="000000"/>
        </w:rPr>
        <w:t>to</w:t>
      </w:r>
      <w:r>
        <w:rPr>
          <w:color w:val="000000"/>
          <w:spacing w:val="-7"/>
        </w:rPr>
        <w:t xml:space="preserve"> </w:t>
      </w:r>
      <w:r>
        <w:rPr>
          <w:color w:val="000000"/>
        </w:rPr>
        <w:t>the</w:t>
      </w:r>
      <w:r>
        <w:rPr>
          <w:color w:val="000000"/>
          <w:spacing w:val="-4"/>
        </w:rPr>
        <w:t xml:space="preserve"> </w:t>
      </w:r>
      <w:r>
        <w:rPr>
          <w:color w:val="000000"/>
        </w:rPr>
        <w:t>administration</w:t>
      </w:r>
      <w:r>
        <w:rPr>
          <w:color w:val="000000"/>
          <w:spacing w:val="-5"/>
        </w:rPr>
        <w:t xml:space="preserve"> </w:t>
      </w:r>
      <w:r>
        <w:rPr>
          <w:color w:val="000000"/>
        </w:rPr>
        <w:t>unit</w:t>
      </w:r>
      <w:r>
        <w:rPr>
          <w:color w:val="000000"/>
          <w:spacing w:val="-7"/>
        </w:rPr>
        <w:t xml:space="preserve"> </w:t>
      </w:r>
      <w:r>
        <w:rPr>
          <w:color w:val="000000"/>
        </w:rPr>
        <w:t>of</w:t>
      </w:r>
      <w:r>
        <w:rPr>
          <w:color w:val="000000"/>
          <w:spacing w:val="-2"/>
        </w:rPr>
        <w:t xml:space="preserve"> </w:t>
      </w:r>
      <w:r>
        <w:rPr>
          <w:color w:val="000000"/>
        </w:rPr>
        <w:t>Hong</w:t>
      </w:r>
      <w:r>
        <w:rPr>
          <w:color w:val="000000"/>
          <w:spacing w:val="-6"/>
        </w:rPr>
        <w:t xml:space="preserve"> </w:t>
      </w:r>
      <w:r>
        <w:rPr>
          <w:color w:val="000000"/>
        </w:rPr>
        <w:t>Kong</w:t>
      </w:r>
      <w:r>
        <w:rPr>
          <w:color w:val="000000"/>
          <w:spacing w:val="-6"/>
        </w:rPr>
        <w:t xml:space="preserve"> </w:t>
      </w:r>
      <w:r>
        <w:rPr>
          <w:color w:val="000000"/>
        </w:rPr>
        <w:t>MIKE</w:t>
      </w:r>
      <w:r>
        <w:rPr>
          <w:color w:val="000000"/>
          <w:spacing w:val="-8"/>
        </w:rPr>
        <w:t xml:space="preserve"> </w:t>
      </w:r>
      <w:r>
        <w:rPr>
          <w:color w:val="000000"/>
        </w:rPr>
        <w:t>Award</w:t>
      </w:r>
      <w:r>
        <w:rPr>
          <w:color w:val="000000"/>
          <w:spacing w:val="-3"/>
        </w:rPr>
        <w:t xml:space="preserve"> </w:t>
      </w:r>
      <w:r>
        <w:rPr>
          <w:color w:val="000000"/>
        </w:rPr>
        <w:t>for</w:t>
      </w:r>
      <w:r>
        <w:rPr>
          <w:color w:val="000000"/>
          <w:spacing w:val="-5"/>
        </w:rPr>
        <w:t xml:space="preserve"> </w:t>
      </w:r>
      <w:r>
        <w:rPr>
          <w:color w:val="000000"/>
        </w:rPr>
        <w:t>the</w:t>
      </w:r>
      <w:r>
        <w:rPr>
          <w:color w:val="000000"/>
          <w:spacing w:val="-7"/>
        </w:rPr>
        <w:t xml:space="preserve"> </w:t>
      </w:r>
      <w:r>
        <w:rPr>
          <w:color w:val="000000"/>
        </w:rPr>
        <w:t>use of processing the award.</w:t>
      </w:r>
    </w:p>
    <w:p w14:paraId="6CB006EC" w14:textId="77777777" w:rsidR="00E22BBA" w:rsidRDefault="00E22BBA">
      <w:pPr>
        <w:pStyle w:val="ListParagraph"/>
        <w:numPr>
          <w:ilvl w:val="2"/>
          <w:numId w:val="19"/>
        </w:numPr>
        <w:tabs>
          <w:tab w:val="left" w:pos="643"/>
          <w:tab w:val="left" w:pos="735"/>
        </w:tabs>
        <w:kinsoku w:val="0"/>
        <w:overflowPunct w:val="0"/>
        <w:spacing w:before="273" w:line="244" w:lineRule="auto"/>
        <w:ind w:right="581" w:hanging="429"/>
        <w:jc w:val="both"/>
        <w:rPr>
          <w:rFonts w:ascii="Wingdings" w:hAnsi="Wingdings" w:cs="Wingdings"/>
          <w:color w:val="EB7A2E"/>
        </w:rPr>
      </w:pPr>
      <w:r>
        <w:rPr>
          <w:b/>
          <w:bCs/>
          <w:color w:val="000000"/>
          <w:sz w:val="28"/>
          <w:szCs w:val="28"/>
        </w:rPr>
        <w:t xml:space="preserve">We agree </w:t>
      </w:r>
      <w:r>
        <w:rPr>
          <w:color w:val="000000"/>
        </w:rPr>
        <w:t xml:space="preserve">to the </w:t>
      </w:r>
      <w:r>
        <w:rPr>
          <w:color w:val="000000"/>
          <w:u w:val="single"/>
        </w:rPr>
        <w:t>Terms and Condition</w:t>
      </w:r>
      <w:r>
        <w:rPr>
          <w:color w:val="000000"/>
        </w:rPr>
        <w:t xml:space="preserve"> of Hong Kong MIKE Award as stated in the following pages.</w:t>
      </w:r>
    </w:p>
    <w:p w14:paraId="38067815" w14:textId="77777777" w:rsidR="00E22BBA" w:rsidRDefault="00E22BBA">
      <w:pPr>
        <w:pStyle w:val="BodyText"/>
        <w:kinsoku w:val="0"/>
        <w:overflowPunct w:val="0"/>
        <w:rPr>
          <w:sz w:val="24"/>
          <w:szCs w:val="24"/>
        </w:rPr>
      </w:pPr>
    </w:p>
    <w:p w14:paraId="6B398A47" w14:textId="77777777" w:rsidR="00E22BBA" w:rsidRDefault="00E22BBA">
      <w:pPr>
        <w:pStyle w:val="BodyText"/>
        <w:kinsoku w:val="0"/>
        <w:overflowPunct w:val="0"/>
        <w:rPr>
          <w:sz w:val="24"/>
          <w:szCs w:val="24"/>
        </w:rPr>
      </w:pPr>
    </w:p>
    <w:p w14:paraId="197ABF08" w14:textId="77777777" w:rsidR="00E22BBA" w:rsidRDefault="00E22BBA">
      <w:pPr>
        <w:pStyle w:val="BodyText"/>
        <w:kinsoku w:val="0"/>
        <w:overflowPunct w:val="0"/>
        <w:spacing w:before="270"/>
        <w:rPr>
          <w:sz w:val="24"/>
          <w:szCs w:val="24"/>
        </w:rPr>
      </w:pPr>
    </w:p>
    <w:p w14:paraId="14FF457D" w14:textId="77777777" w:rsidR="00E22BBA" w:rsidRDefault="00E22BBA">
      <w:pPr>
        <w:pStyle w:val="BodyText"/>
        <w:tabs>
          <w:tab w:val="left" w:pos="5550"/>
        </w:tabs>
        <w:kinsoku w:val="0"/>
        <w:overflowPunct w:val="0"/>
        <w:ind w:right="347"/>
        <w:jc w:val="center"/>
        <w:rPr>
          <w:i/>
          <w:iCs/>
          <w:sz w:val="24"/>
          <w:szCs w:val="24"/>
        </w:rPr>
      </w:pPr>
      <w:r>
        <w:rPr>
          <w:i/>
          <w:iCs/>
          <w:sz w:val="24"/>
          <w:szCs w:val="24"/>
        </w:rPr>
        <w:t>Full Name:</w:t>
      </w:r>
      <w:r>
        <w:rPr>
          <w:i/>
          <w:iCs/>
          <w:spacing w:val="77"/>
          <w:sz w:val="24"/>
          <w:szCs w:val="24"/>
        </w:rPr>
        <w:t xml:space="preserve"> </w:t>
      </w:r>
      <w:r>
        <w:rPr>
          <w:i/>
          <w:iCs/>
          <w:sz w:val="24"/>
          <w:szCs w:val="24"/>
          <w:u w:val="single"/>
        </w:rPr>
        <w:tab/>
      </w:r>
    </w:p>
    <w:p w14:paraId="20198D00" w14:textId="77777777" w:rsidR="00E22BBA" w:rsidRDefault="00E22BBA">
      <w:pPr>
        <w:pStyle w:val="BodyText"/>
        <w:kinsoku w:val="0"/>
        <w:overflowPunct w:val="0"/>
        <w:rPr>
          <w:i/>
          <w:iCs/>
          <w:sz w:val="24"/>
          <w:szCs w:val="24"/>
        </w:rPr>
      </w:pPr>
    </w:p>
    <w:p w14:paraId="0F430282" w14:textId="77777777" w:rsidR="00E22BBA" w:rsidRDefault="00E22BBA">
      <w:pPr>
        <w:pStyle w:val="BodyText"/>
        <w:kinsoku w:val="0"/>
        <w:overflowPunct w:val="0"/>
        <w:spacing w:before="1"/>
        <w:rPr>
          <w:i/>
          <w:iCs/>
          <w:sz w:val="24"/>
          <w:szCs w:val="24"/>
        </w:rPr>
      </w:pPr>
    </w:p>
    <w:p w14:paraId="18C3EFF9" w14:textId="77777777" w:rsidR="00E22BBA" w:rsidRDefault="00E22BBA">
      <w:pPr>
        <w:pStyle w:val="BodyText"/>
        <w:tabs>
          <w:tab w:val="left" w:pos="1177"/>
          <w:tab w:val="left" w:pos="5493"/>
        </w:tabs>
        <w:kinsoku w:val="0"/>
        <w:overflowPunct w:val="0"/>
        <w:ind w:right="419"/>
        <w:jc w:val="center"/>
        <w:rPr>
          <w:i/>
          <w:iCs/>
          <w:sz w:val="24"/>
          <w:szCs w:val="24"/>
        </w:rPr>
      </w:pPr>
      <w:r>
        <w:rPr>
          <w:i/>
          <w:iCs/>
          <w:spacing w:val="-2"/>
          <w:sz w:val="24"/>
          <w:szCs w:val="24"/>
        </w:rPr>
        <w:t>Position:</w:t>
      </w:r>
      <w:r>
        <w:rPr>
          <w:i/>
          <w:iCs/>
          <w:sz w:val="24"/>
          <w:szCs w:val="24"/>
        </w:rPr>
        <w:tab/>
      </w:r>
      <w:r>
        <w:rPr>
          <w:i/>
          <w:iCs/>
          <w:sz w:val="24"/>
          <w:szCs w:val="24"/>
          <w:u w:val="single"/>
        </w:rPr>
        <w:tab/>
      </w:r>
    </w:p>
    <w:p w14:paraId="2FD9E685" w14:textId="77777777" w:rsidR="00E22BBA" w:rsidRDefault="00E22BBA">
      <w:pPr>
        <w:pStyle w:val="BodyText"/>
        <w:kinsoku w:val="0"/>
        <w:overflowPunct w:val="0"/>
        <w:rPr>
          <w:i/>
          <w:iCs/>
          <w:sz w:val="24"/>
          <w:szCs w:val="24"/>
        </w:rPr>
      </w:pPr>
    </w:p>
    <w:p w14:paraId="556D4598" w14:textId="77777777" w:rsidR="00E22BBA" w:rsidRDefault="00E22BBA">
      <w:pPr>
        <w:pStyle w:val="BodyText"/>
        <w:kinsoku w:val="0"/>
        <w:overflowPunct w:val="0"/>
        <w:rPr>
          <w:i/>
          <w:iCs/>
          <w:sz w:val="24"/>
          <w:szCs w:val="24"/>
        </w:rPr>
      </w:pPr>
    </w:p>
    <w:p w14:paraId="5C13CAC8" w14:textId="77777777" w:rsidR="00E22BBA" w:rsidRDefault="00E22BBA">
      <w:pPr>
        <w:pStyle w:val="BodyText"/>
        <w:tabs>
          <w:tab w:val="left" w:pos="5493"/>
        </w:tabs>
        <w:kinsoku w:val="0"/>
        <w:overflowPunct w:val="0"/>
        <w:ind w:right="419"/>
        <w:jc w:val="center"/>
        <w:rPr>
          <w:i/>
          <w:iCs/>
          <w:sz w:val="24"/>
          <w:szCs w:val="24"/>
        </w:rPr>
      </w:pPr>
      <w:r>
        <w:rPr>
          <w:i/>
          <w:iCs/>
          <w:sz w:val="24"/>
          <w:szCs w:val="24"/>
        </w:rPr>
        <w:t>Signature:</w:t>
      </w:r>
      <w:r>
        <w:rPr>
          <w:i/>
          <w:iCs/>
          <w:spacing w:val="113"/>
          <w:sz w:val="24"/>
          <w:szCs w:val="24"/>
        </w:rPr>
        <w:t xml:space="preserve"> </w:t>
      </w:r>
      <w:r>
        <w:rPr>
          <w:i/>
          <w:iCs/>
          <w:sz w:val="24"/>
          <w:szCs w:val="24"/>
          <w:u w:val="single"/>
        </w:rPr>
        <w:tab/>
      </w:r>
    </w:p>
    <w:p w14:paraId="7E575071" w14:textId="77777777" w:rsidR="00E22BBA" w:rsidRDefault="00E22BBA">
      <w:pPr>
        <w:pStyle w:val="BodyText"/>
        <w:kinsoku w:val="0"/>
        <w:overflowPunct w:val="0"/>
        <w:rPr>
          <w:i/>
          <w:iCs/>
          <w:sz w:val="24"/>
          <w:szCs w:val="24"/>
        </w:rPr>
      </w:pPr>
    </w:p>
    <w:p w14:paraId="76B5ED91" w14:textId="77777777" w:rsidR="00E22BBA" w:rsidRDefault="00E22BBA">
      <w:pPr>
        <w:pStyle w:val="BodyText"/>
        <w:kinsoku w:val="0"/>
        <w:overflowPunct w:val="0"/>
        <w:rPr>
          <w:i/>
          <w:iCs/>
          <w:sz w:val="24"/>
          <w:szCs w:val="24"/>
        </w:rPr>
      </w:pPr>
    </w:p>
    <w:p w14:paraId="3C67D0E2" w14:textId="77777777" w:rsidR="00E22BBA" w:rsidRDefault="00E22BBA">
      <w:pPr>
        <w:pStyle w:val="BodyText"/>
        <w:tabs>
          <w:tab w:val="left" w:pos="1177"/>
          <w:tab w:val="left" w:pos="2380"/>
          <w:tab w:val="left" w:pos="4249"/>
          <w:tab w:val="left" w:pos="5394"/>
        </w:tabs>
        <w:kinsoku w:val="0"/>
        <w:overflowPunct w:val="0"/>
        <w:ind w:right="518"/>
        <w:jc w:val="center"/>
        <w:rPr>
          <w:i/>
          <w:iCs/>
          <w:sz w:val="24"/>
          <w:szCs w:val="24"/>
        </w:rPr>
      </w:pPr>
      <w:r>
        <w:rPr>
          <w:i/>
          <w:iCs/>
          <w:spacing w:val="-2"/>
          <w:sz w:val="24"/>
          <w:szCs w:val="24"/>
        </w:rPr>
        <w:t>Date:</w:t>
      </w:r>
      <w:r>
        <w:rPr>
          <w:i/>
          <w:iCs/>
          <w:sz w:val="24"/>
          <w:szCs w:val="24"/>
        </w:rPr>
        <w:tab/>
      </w:r>
      <w:r>
        <w:rPr>
          <w:i/>
          <w:iCs/>
          <w:sz w:val="24"/>
          <w:szCs w:val="24"/>
          <w:u w:val="single"/>
        </w:rPr>
        <w:tab/>
      </w:r>
      <w:r>
        <w:rPr>
          <w:i/>
          <w:iCs/>
          <w:spacing w:val="-10"/>
          <w:sz w:val="24"/>
          <w:szCs w:val="24"/>
          <w:u w:val="single"/>
        </w:rPr>
        <w:t>/</w:t>
      </w:r>
      <w:r>
        <w:rPr>
          <w:i/>
          <w:iCs/>
          <w:sz w:val="24"/>
          <w:szCs w:val="24"/>
          <w:u w:val="single"/>
        </w:rPr>
        <w:tab/>
      </w:r>
      <w:r>
        <w:rPr>
          <w:i/>
          <w:iCs/>
          <w:spacing w:val="-10"/>
          <w:sz w:val="24"/>
          <w:szCs w:val="24"/>
          <w:u w:val="single"/>
        </w:rPr>
        <w:t>/</w:t>
      </w:r>
      <w:r>
        <w:rPr>
          <w:i/>
          <w:iCs/>
          <w:sz w:val="24"/>
          <w:szCs w:val="24"/>
          <w:u w:val="single"/>
        </w:rPr>
        <w:tab/>
      </w:r>
    </w:p>
    <w:p w14:paraId="75C535A8" w14:textId="77777777" w:rsidR="00E22BBA" w:rsidRDefault="00E22BBA">
      <w:pPr>
        <w:pStyle w:val="BodyText"/>
        <w:kinsoku w:val="0"/>
        <w:overflowPunct w:val="0"/>
        <w:rPr>
          <w:i/>
          <w:iCs/>
          <w:sz w:val="28"/>
          <w:szCs w:val="28"/>
        </w:rPr>
      </w:pPr>
    </w:p>
    <w:p w14:paraId="29A859C8" w14:textId="77777777" w:rsidR="00E22BBA" w:rsidRDefault="00E22BBA">
      <w:pPr>
        <w:pStyle w:val="BodyText"/>
        <w:kinsoku w:val="0"/>
        <w:overflowPunct w:val="0"/>
        <w:spacing w:before="252"/>
        <w:rPr>
          <w:i/>
          <w:iCs/>
          <w:sz w:val="28"/>
          <w:szCs w:val="28"/>
        </w:rPr>
      </w:pPr>
    </w:p>
    <w:p w14:paraId="3A8908ED" w14:textId="77777777" w:rsidR="00E22BBA" w:rsidRDefault="00E22BBA">
      <w:pPr>
        <w:pStyle w:val="Heading9"/>
        <w:kinsoku w:val="0"/>
        <w:overflowPunct w:val="0"/>
        <w:spacing w:before="1"/>
        <w:ind w:left="688" w:right="419" w:firstLine="0"/>
        <w:jc w:val="center"/>
        <w:rPr>
          <w:color w:val="1F3861"/>
          <w:spacing w:val="-2"/>
        </w:rPr>
      </w:pPr>
      <w:r>
        <w:rPr>
          <w:color w:val="1F3861"/>
        </w:rPr>
        <w:t>Terms</w:t>
      </w:r>
      <w:r>
        <w:rPr>
          <w:color w:val="1F3861"/>
          <w:spacing w:val="-20"/>
        </w:rPr>
        <w:t xml:space="preserve"> </w:t>
      </w:r>
      <w:r>
        <w:rPr>
          <w:color w:val="1F3861"/>
        </w:rPr>
        <w:t>and</w:t>
      </w:r>
      <w:r>
        <w:rPr>
          <w:color w:val="1F3861"/>
          <w:spacing w:val="-18"/>
        </w:rPr>
        <w:t xml:space="preserve"> </w:t>
      </w:r>
      <w:r>
        <w:rPr>
          <w:color w:val="1F3861"/>
        </w:rPr>
        <w:t>Conditions</w:t>
      </w:r>
      <w:r>
        <w:rPr>
          <w:color w:val="1F3861"/>
          <w:spacing w:val="-18"/>
        </w:rPr>
        <w:t xml:space="preserve"> </w:t>
      </w:r>
      <w:r>
        <w:rPr>
          <w:color w:val="1F3861"/>
        </w:rPr>
        <w:t>of</w:t>
      </w:r>
      <w:r>
        <w:rPr>
          <w:color w:val="1F3861"/>
          <w:spacing w:val="-17"/>
        </w:rPr>
        <w:t xml:space="preserve"> </w:t>
      </w:r>
      <w:r>
        <w:rPr>
          <w:color w:val="1F3861"/>
        </w:rPr>
        <w:t>the</w:t>
      </w:r>
      <w:r>
        <w:rPr>
          <w:color w:val="1F3861"/>
          <w:spacing w:val="-15"/>
        </w:rPr>
        <w:t xml:space="preserve"> </w:t>
      </w:r>
      <w:r>
        <w:rPr>
          <w:color w:val="1F3861"/>
        </w:rPr>
        <w:t>Hong</w:t>
      </w:r>
      <w:r>
        <w:rPr>
          <w:color w:val="1F3861"/>
          <w:spacing w:val="-6"/>
        </w:rPr>
        <w:t xml:space="preserve"> </w:t>
      </w:r>
      <w:r>
        <w:rPr>
          <w:color w:val="1F3861"/>
        </w:rPr>
        <w:t>Kong</w:t>
      </w:r>
      <w:r>
        <w:rPr>
          <w:color w:val="1F3861"/>
          <w:spacing w:val="-16"/>
        </w:rPr>
        <w:t xml:space="preserve"> </w:t>
      </w:r>
      <w:r>
        <w:rPr>
          <w:color w:val="1F3861"/>
        </w:rPr>
        <w:t>MIKE</w:t>
      </w:r>
      <w:r>
        <w:rPr>
          <w:color w:val="1F3861"/>
          <w:spacing w:val="-19"/>
        </w:rPr>
        <w:t xml:space="preserve"> </w:t>
      </w:r>
      <w:r>
        <w:rPr>
          <w:color w:val="1F3861"/>
          <w:spacing w:val="-2"/>
        </w:rPr>
        <w:t>Award</w:t>
      </w:r>
    </w:p>
    <w:p w14:paraId="36283993" w14:textId="77777777" w:rsidR="00E22BBA" w:rsidRDefault="00E22BBA">
      <w:pPr>
        <w:pStyle w:val="BodyText"/>
        <w:kinsoku w:val="0"/>
        <w:overflowPunct w:val="0"/>
        <w:spacing w:before="223" w:line="259" w:lineRule="auto"/>
        <w:ind w:left="307" w:right="578"/>
        <w:jc w:val="both"/>
        <w:rPr>
          <w:sz w:val="24"/>
          <w:szCs w:val="24"/>
        </w:rPr>
      </w:pPr>
      <w:r>
        <w:rPr>
          <w:sz w:val="24"/>
          <w:szCs w:val="24"/>
        </w:rPr>
        <w:t>Entrants</w:t>
      </w:r>
      <w:r>
        <w:rPr>
          <w:spacing w:val="-7"/>
          <w:sz w:val="24"/>
          <w:szCs w:val="24"/>
        </w:rPr>
        <w:t xml:space="preserve"> </w:t>
      </w:r>
      <w:r>
        <w:rPr>
          <w:sz w:val="24"/>
          <w:szCs w:val="24"/>
        </w:rPr>
        <w:t>for</w:t>
      </w:r>
      <w:r>
        <w:rPr>
          <w:spacing w:val="-13"/>
          <w:sz w:val="24"/>
          <w:szCs w:val="24"/>
        </w:rPr>
        <w:t xml:space="preserve"> </w:t>
      </w:r>
      <w:r>
        <w:rPr>
          <w:sz w:val="24"/>
          <w:szCs w:val="24"/>
        </w:rPr>
        <w:t>the</w:t>
      </w:r>
      <w:r>
        <w:rPr>
          <w:spacing w:val="-11"/>
          <w:sz w:val="24"/>
          <w:szCs w:val="24"/>
        </w:rPr>
        <w:t xml:space="preserve"> </w:t>
      </w:r>
      <w:r>
        <w:rPr>
          <w:sz w:val="24"/>
          <w:szCs w:val="24"/>
        </w:rPr>
        <w:t>Hong</w:t>
      </w:r>
      <w:r>
        <w:rPr>
          <w:spacing w:val="-14"/>
          <w:sz w:val="24"/>
          <w:szCs w:val="24"/>
        </w:rPr>
        <w:t xml:space="preserve"> </w:t>
      </w:r>
      <w:r>
        <w:rPr>
          <w:sz w:val="24"/>
          <w:szCs w:val="24"/>
        </w:rPr>
        <w:t>Kong</w:t>
      </w:r>
      <w:r>
        <w:rPr>
          <w:spacing w:val="-10"/>
          <w:sz w:val="24"/>
          <w:szCs w:val="24"/>
        </w:rPr>
        <w:t xml:space="preserve"> </w:t>
      </w:r>
      <w:r>
        <w:rPr>
          <w:sz w:val="24"/>
          <w:szCs w:val="24"/>
        </w:rPr>
        <w:t>MIKE</w:t>
      </w:r>
      <w:r>
        <w:rPr>
          <w:spacing w:val="-8"/>
          <w:sz w:val="24"/>
          <w:szCs w:val="24"/>
        </w:rPr>
        <w:t xml:space="preserve"> </w:t>
      </w:r>
      <w:r>
        <w:rPr>
          <w:sz w:val="24"/>
          <w:szCs w:val="24"/>
        </w:rPr>
        <w:t>Award</w:t>
      </w:r>
      <w:r>
        <w:rPr>
          <w:spacing w:val="-9"/>
          <w:sz w:val="24"/>
          <w:szCs w:val="24"/>
        </w:rPr>
        <w:t xml:space="preserve"> </w:t>
      </w:r>
      <w:r>
        <w:rPr>
          <w:sz w:val="24"/>
          <w:szCs w:val="24"/>
        </w:rPr>
        <w:t>are</w:t>
      </w:r>
      <w:r>
        <w:rPr>
          <w:spacing w:val="-11"/>
          <w:sz w:val="24"/>
          <w:szCs w:val="24"/>
        </w:rPr>
        <w:t xml:space="preserve"> </w:t>
      </w:r>
      <w:r>
        <w:rPr>
          <w:sz w:val="24"/>
          <w:szCs w:val="24"/>
        </w:rPr>
        <w:t>bound</w:t>
      </w:r>
      <w:r>
        <w:rPr>
          <w:spacing w:val="-10"/>
          <w:sz w:val="24"/>
          <w:szCs w:val="24"/>
        </w:rPr>
        <w:t xml:space="preserve"> </w:t>
      </w:r>
      <w:r>
        <w:rPr>
          <w:sz w:val="24"/>
          <w:szCs w:val="24"/>
        </w:rPr>
        <w:t>by</w:t>
      </w:r>
      <w:r>
        <w:rPr>
          <w:spacing w:val="-10"/>
          <w:sz w:val="24"/>
          <w:szCs w:val="24"/>
        </w:rPr>
        <w:t xml:space="preserve"> </w:t>
      </w:r>
      <w:r>
        <w:rPr>
          <w:sz w:val="24"/>
          <w:szCs w:val="24"/>
        </w:rPr>
        <w:t>the</w:t>
      </w:r>
      <w:r>
        <w:rPr>
          <w:spacing w:val="-11"/>
          <w:sz w:val="24"/>
          <w:szCs w:val="24"/>
        </w:rPr>
        <w:t xml:space="preserve"> </w:t>
      </w:r>
      <w:r>
        <w:rPr>
          <w:sz w:val="24"/>
          <w:szCs w:val="24"/>
        </w:rPr>
        <w:t>terms</w:t>
      </w:r>
      <w:r>
        <w:rPr>
          <w:spacing w:val="-9"/>
          <w:sz w:val="24"/>
          <w:szCs w:val="24"/>
        </w:rPr>
        <w:t xml:space="preserve"> </w:t>
      </w:r>
      <w:r>
        <w:rPr>
          <w:sz w:val="24"/>
          <w:szCs w:val="24"/>
        </w:rPr>
        <w:t>and</w:t>
      </w:r>
      <w:r>
        <w:rPr>
          <w:spacing w:val="-10"/>
          <w:sz w:val="24"/>
          <w:szCs w:val="24"/>
        </w:rPr>
        <w:t xml:space="preserve"> </w:t>
      </w:r>
      <w:r>
        <w:rPr>
          <w:sz w:val="24"/>
          <w:szCs w:val="24"/>
        </w:rPr>
        <w:t>conditions</w:t>
      </w:r>
      <w:r>
        <w:rPr>
          <w:spacing w:val="-15"/>
          <w:sz w:val="24"/>
          <w:szCs w:val="24"/>
        </w:rPr>
        <w:t xml:space="preserve"> </w:t>
      </w:r>
      <w:r>
        <w:rPr>
          <w:sz w:val="24"/>
          <w:szCs w:val="24"/>
        </w:rPr>
        <w:t>of</w:t>
      </w:r>
      <w:r>
        <w:rPr>
          <w:spacing w:val="-13"/>
          <w:sz w:val="24"/>
          <w:szCs w:val="24"/>
        </w:rPr>
        <w:t xml:space="preserve"> </w:t>
      </w:r>
      <w:r>
        <w:rPr>
          <w:sz w:val="24"/>
          <w:szCs w:val="24"/>
        </w:rPr>
        <w:t>the</w:t>
      </w:r>
      <w:r>
        <w:rPr>
          <w:spacing w:val="-10"/>
          <w:sz w:val="24"/>
          <w:szCs w:val="24"/>
        </w:rPr>
        <w:t xml:space="preserve"> </w:t>
      </w:r>
      <w:r>
        <w:rPr>
          <w:sz w:val="24"/>
          <w:szCs w:val="24"/>
        </w:rPr>
        <w:t>Award. Please read carefully the following terms. Failure to comply may lead to rejection or disqualification of the entry.</w:t>
      </w:r>
    </w:p>
    <w:p w14:paraId="40358F33" w14:textId="77777777" w:rsidR="00E22BBA" w:rsidRDefault="00E22BBA">
      <w:pPr>
        <w:pStyle w:val="BodyText"/>
        <w:kinsoku w:val="0"/>
        <w:overflowPunct w:val="0"/>
        <w:spacing w:before="157"/>
        <w:ind w:left="307"/>
        <w:jc w:val="both"/>
        <w:rPr>
          <w:spacing w:val="-2"/>
          <w:sz w:val="24"/>
          <w:szCs w:val="24"/>
        </w:rPr>
      </w:pPr>
      <w:r>
        <w:rPr>
          <w:sz w:val="24"/>
          <w:szCs w:val="24"/>
        </w:rPr>
        <w:t>Terms</w:t>
      </w:r>
      <w:r>
        <w:rPr>
          <w:spacing w:val="-15"/>
          <w:sz w:val="24"/>
          <w:szCs w:val="24"/>
        </w:rPr>
        <w:t xml:space="preserve"> </w:t>
      </w:r>
      <w:r>
        <w:rPr>
          <w:sz w:val="24"/>
          <w:szCs w:val="24"/>
        </w:rPr>
        <w:t>and</w:t>
      </w:r>
      <w:r>
        <w:rPr>
          <w:spacing w:val="-14"/>
          <w:sz w:val="24"/>
          <w:szCs w:val="24"/>
        </w:rPr>
        <w:t xml:space="preserve"> </w:t>
      </w:r>
      <w:r>
        <w:rPr>
          <w:spacing w:val="-2"/>
          <w:sz w:val="24"/>
          <w:szCs w:val="24"/>
        </w:rPr>
        <w:t>Conditions:</w:t>
      </w:r>
    </w:p>
    <w:p w14:paraId="61C3665A" w14:textId="77777777" w:rsidR="00E22BBA" w:rsidRDefault="00E22BBA">
      <w:pPr>
        <w:pStyle w:val="ListParagraph"/>
        <w:numPr>
          <w:ilvl w:val="0"/>
          <w:numId w:val="15"/>
        </w:numPr>
        <w:tabs>
          <w:tab w:val="left" w:pos="1027"/>
        </w:tabs>
        <w:kinsoku w:val="0"/>
        <w:overflowPunct w:val="0"/>
        <w:spacing w:before="183"/>
        <w:ind w:right="578"/>
        <w:jc w:val="both"/>
        <w:rPr>
          <w:color w:val="000000"/>
          <w:sz w:val="20"/>
          <w:szCs w:val="20"/>
        </w:rPr>
      </w:pPr>
      <w:r>
        <w:rPr>
          <w:color w:val="000000"/>
          <w:sz w:val="20"/>
          <w:szCs w:val="20"/>
        </w:rPr>
        <w:t>The entrant’s</w:t>
      </w:r>
      <w:r>
        <w:rPr>
          <w:color w:val="000000"/>
          <w:spacing w:val="-3"/>
          <w:sz w:val="20"/>
          <w:szCs w:val="20"/>
        </w:rPr>
        <w:t xml:space="preserve"> </w:t>
      </w:r>
      <w:r>
        <w:rPr>
          <w:color w:val="000000"/>
          <w:sz w:val="20"/>
          <w:szCs w:val="20"/>
        </w:rPr>
        <w:t>name</w:t>
      </w:r>
      <w:r>
        <w:rPr>
          <w:color w:val="000000"/>
          <w:spacing w:val="-3"/>
          <w:sz w:val="20"/>
          <w:szCs w:val="20"/>
        </w:rPr>
        <w:t xml:space="preserve"> </w:t>
      </w:r>
      <w:r>
        <w:rPr>
          <w:color w:val="000000"/>
          <w:sz w:val="20"/>
          <w:szCs w:val="20"/>
        </w:rPr>
        <w:t>(i.e.</w:t>
      </w:r>
      <w:r>
        <w:rPr>
          <w:color w:val="000000"/>
          <w:spacing w:val="-4"/>
          <w:sz w:val="20"/>
          <w:szCs w:val="20"/>
        </w:rPr>
        <w:t xml:space="preserve"> </w:t>
      </w:r>
      <w:r>
        <w:rPr>
          <w:color w:val="000000"/>
          <w:sz w:val="20"/>
          <w:szCs w:val="20"/>
        </w:rPr>
        <w:t>the</w:t>
      </w:r>
      <w:r>
        <w:rPr>
          <w:color w:val="000000"/>
          <w:spacing w:val="-4"/>
          <w:sz w:val="20"/>
          <w:szCs w:val="20"/>
        </w:rPr>
        <w:t xml:space="preserve"> </w:t>
      </w:r>
      <w:r>
        <w:rPr>
          <w:color w:val="000000"/>
          <w:sz w:val="20"/>
          <w:szCs w:val="20"/>
        </w:rPr>
        <w:t>name of the</w:t>
      </w:r>
      <w:r>
        <w:rPr>
          <w:color w:val="000000"/>
          <w:spacing w:val="-4"/>
          <w:sz w:val="20"/>
          <w:szCs w:val="20"/>
        </w:rPr>
        <w:t xml:space="preserve"> </w:t>
      </w:r>
      <w:r>
        <w:rPr>
          <w:color w:val="000000"/>
          <w:sz w:val="20"/>
          <w:szCs w:val="20"/>
        </w:rPr>
        <w:t>organization) stated</w:t>
      </w:r>
      <w:r>
        <w:rPr>
          <w:color w:val="000000"/>
          <w:spacing w:val="-3"/>
          <w:sz w:val="20"/>
          <w:szCs w:val="20"/>
        </w:rPr>
        <w:t xml:space="preserve"> </w:t>
      </w:r>
      <w:r>
        <w:rPr>
          <w:color w:val="000000"/>
          <w:sz w:val="20"/>
          <w:szCs w:val="20"/>
        </w:rPr>
        <w:t>in</w:t>
      </w:r>
      <w:r>
        <w:rPr>
          <w:color w:val="000000"/>
          <w:spacing w:val="-1"/>
          <w:sz w:val="20"/>
          <w:szCs w:val="20"/>
        </w:rPr>
        <w:t xml:space="preserve"> </w:t>
      </w:r>
      <w:r>
        <w:rPr>
          <w:color w:val="000000"/>
          <w:sz w:val="20"/>
          <w:szCs w:val="20"/>
        </w:rPr>
        <w:t>the</w:t>
      </w:r>
      <w:r>
        <w:rPr>
          <w:color w:val="000000"/>
          <w:spacing w:val="-1"/>
          <w:sz w:val="20"/>
          <w:szCs w:val="20"/>
        </w:rPr>
        <w:t xml:space="preserve"> </w:t>
      </w:r>
      <w:r>
        <w:rPr>
          <w:color w:val="000000"/>
          <w:sz w:val="20"/>
          <w:szCs w:val="20"/>
        </w:rPr>
        <w:t>application</w:t>
      </w:r>
      <w:r>
        <w:rPr>
          <w:color w:val="000000"/>
          <w:spacing w:val="-4"/>
          <w:sz w:val="20"/>
          <w:szCs w:val="20"/>
        </w:rPr>
        <w:t xml:space="preserve"> </w:t>
      </w:r>
      <w:r>
        <w:rPr>
          <w:color w:val="000000"/>
          <w:sz w:val="20"/>
          <w:szCs w:val="20"/>
        </w:rPr>
        <w:t>form will</w:t>
      </w:r>
      <w:r>
        <w:rPr>
          <w:color w:val="000000"/>
          <w:spacing w:val="-2"/>
          <w:sz w:val="20"/>
          <w:szCs w:val="20"/>
        </w:rPr>
        <w:t xml:space="preserve"> </w:t>
      </w:r>
      <w:r>
        <w:rPr>
          <w:color w:val="000000"/>
          <w:sz w:val="20"/>
          <w:szCs w:val="20"/>
        </w:rPr>
        <w:t>be</w:t>
      </w:r>
      <w:r>
        <w:rPr>
          <w:color w:val="000000"/>
          <w:spacing w:val="-4"/>
          <w:sz w:val="20"/>
          <w:szCs w:val="20"/>
        </w:rPr>
        <w:t xml:space="preserve"> </w:t>
      </w:r>
      <w:r>
        <w:rPr>
          <w:color w:val="000000"/>
          <w:sz w:val="20"/>
          <w:szCs w:val="20"/>
        </w:rPr>
        <w:t>displayed</w:t>
      </w:r>
      <w:r>
        <w:rPr>
          <w:color w:val="000000"/>
          <w:spacing w:val="-1"/>
          <w:sz w:val="20"/>
          <w:szCs w:val="20"/>
        </w:rPr>
        <w:t xml:space="preserve"> </w:t>
      </w:r>
      <w:r>
        <w:rPr>
          <w:color w:val="000000"/>
          <w:sz w:val="20"/>
          <w:szCs w:val="20"/>
        </w:rPr>
        <w:t>in all announcements, promotion and collateral materials associated with the Hong Kong MIKE Award.</w:t>
      </w:r>
    </w:p>
    <w:p w14:paraId="203A67D5" w14:textId="77777777" w:rsidR="00E22BBA" w:rsidRDefault="00E22BBA">
      <w:pPr>
        <w:pStyle w:val="ListParagraph"/>
        <w:numPr>
          <w:ilvl w:val="0"/>
          <w:numId w:val="15"/>
        </w:numPr>
        <w:tabs>
          <w:tab w:val="left" w:pos="1027"/>
        </w:tabs>
        <w:kinsoku w:val="0"/>
        <w:overflowPunct w:val="0"/>
        <w:spacing w:before="119"/>
        <w:ind w:right="572"/>
        <w:jc w:val="both"/>
        <w:rPr>
          <w:color w:val="000000"/>
          <w:sz w:val="20"/>
          <w:szCs w:val="20"/>
        </w:rPr>
      </w:pPr>
      <w:r>
        <w:rPr>
          <w:color w:val="000000"/>
          <w:sz w:val="20"/>
          <w:szCs w:val="20"/>
        </w:rPr>
        <w:t>The use of data as contained in the application will conform to the law in the countries where the administration</w:t>
      </w:r>
      <w:r>
        <w:rPr>
          <w:color w:val="000000"/>
          <w:spacing w:val="-4"/>
          <w:sz w:val="20"/>
          <w:szCs w:val="20"/>
        </w:rPr>
        <w:t xml:space="preserve"> </w:t>
      </w:r>
      <w:r>
        <w:rPr>
          <w:color w:val="000000"/>
          <w:sz w:val="20"/>
          <w:szCs w:val="20"/>
        </w:rPr>
        <w:t>unit</w:t>
      </w:r>
      <w:r>
        <w:rPr>
          <w:color w:val="000000"/>
          <w:spacing w:val="-3"/>
          <w:sz w:val="20"/>
          <w:szCs w:val="20"/>
        </w:rPr>
        <w:t xml:space="preserve"> </w:t>
      </w:r>
      <w:r>
        <w:rPr>
          <w:color w:val="000000"/>
          <w:sz w:val="20"/>
          <w:szCs w:val="20"/>
        </w:rPr>
        <w:t>of</w:t>
      </w:r>
      <w:r>
        <w:rPr>
          <w:color w:val="000000"/>
          <w:spacing w:val="-1"/>
          <w:sz w:val="20"/>
          <w:szCs w:val="20"/>
        </w:rPr>
        <w:t xml:space="preserve"> </w:t>
      </w:r>
      <w:r>
        <w:rPr>
          <w:color w:val="000000"/>
          <w:sz w:val="20"/>
          <w:szCs w:val="20"/>
        </w:rPr>
        <w:t>Hong</w:t>
      </w:r>
      <w:r>
        <w:rPr>
          <w:color w:val="000000"/>
          <w:spacing w:val="-6"/>
          <w:sz w:val="20"/>
          <w:szCs w:val="20"/>
        </w:rPr>
        <w:t xml:space="preserve"> </w:t>
      </w:r>
      <w:r>
        <w:rPr>
          <w:color w:val="000000"/>
          <w:sz w:val="20"/>
          <w:szCs w:val="20"/>
        </w:rPr>
        <w:t>Kong</w:t>
      </w:r>
      <w:r>
        <w:rPr>
          <w:color w:val="000000"/>
          <w:spacing w:val="-6"/>
          <w:sz w:val="20"/>
          <w:szCs w:val="20"/>
        </w:rPr>
        <w:t xml:space="preserve"> </w:t>
      </w:r>
      <w:r>
        <w:rPr>
          <w:color w:val="000000"/>
          <w:sz w:val="20"/>
          <w:szCs w:val="20"/>
        </w:rPr>
        <w:t>MIKE</w:t>
      </w:r>
      <w:r>
        <w:rPr>
          <w:color w:val="000000"/>
          <w:spacing w:val="-6"/>
          <w:sz w:val="20"/>
          <w:szCs w:val="20"/>
        </w:rPr>
        <w:t xml:space="preserve"> </w:t>
      </w:r>
      <w:r>
        <w:rPr>
          <w:color w:val="000000"/>
          <w:sz w:val="20"/>
          <w:szCs w:val="20"/>
        </w:rPr>
        <w:t>Award,</w:t>
      </w:r>
      <w:r>
        <w:rPr>
          <w:color w:val="000000"/>
          <w:spacing w:val="-5"/>
          <w:sz w:val="20"/>
          <w:szCs w:val="20"/>
        </w:rPr>
        <w:t xml:space="preserve"> </w:t>
      </w:r>
      <w:r>
        <w:rPr>
          <w:color w:val="000000"/>
          <w:sz w:val="20"/>
          <w:szCs w:val="20"/>
        </w:rPr>
        <w:t>country</w:t>
      </w:r>
      <w:r>
        <w:rPr>
          <w:color w:val="000000"/>
          <w:spacing w:val="-8"/>
          <w:sz w:val="20"/>
          <w:szCs w:val="20"/>
        </w:rPr>
        <w:t xml:space="preserve"> </w:t>
      </w:r>
      <w:r>
        <w:rPr>
          <w:color w:val="000000"/>
          <w:sz w:val="20"/>
          <w:szCs w:val="20"/>
        </w:rPr>
        <w:t>host,</w:t>
      </w:r>
      <w:r>
        <w:rPr>
          <w:color w:val="000000"/>
          <w:spacing w:val="-6"/>
          <w:sz w:val="20"/>
          <w:szCs w:val="20"/>
        </w:rPr>
        <w:t xml:space="preserve"> </w:t>
      </w:r>
      <w:r>
        <w:rPr>
          <w:color w:val="000000"/>
          <w:sz w:val="20"/>
          <w:szCs w:val="20"/>
        </w:rPr>
        <w:t>and</w:t>
      </w:r>
      <w:r>
        <w:rPr>
          <w:color w:val="000000"/>
          <w:spacing w:val="-5"/>
          <w:sz w:val="20"/>
          <w:szCs w:val="20"/>
        </w:rPr>
        <w:t xml:space="preserve"> </w:t>
      </w:r>
      <w:r>
        <w:rPr>
          <w:color w:val="000000"/>
          <w:sz w:val="20"/>
          <w:szCs w:val="20"/>
        </w:rPr>
        <w:t>Award</w:t>
      </w:r>
      <w:r>
        <w:rPr>
          <w:color w:val="000000"/>
          <w:spacing w:val="-5"/>
          <w:sz w:val="20"/>
          <w:szCs w:val="20"/>
        </w:rPr>
        <w:t xml:space="preserve"> </w:t>
      </w:r>
      <w:r>
        <w:rPr>
          <w:color w:val="000000"/>
          <w:sz w:val="20"/>
          <w:szCs w:val="20"/>
        </w:rPr>
        <w:t>Presentation</w:t>
      </w:r>
      <w:r>
        <w:rPr>
          <w:color w:val="000000"/>
          <w:spacing w:val="-5"/>
          <w:sz w:val="20"/>
          <w:szCs w:val="20"/>
        </w:rPr>
        <w:t xml:space="preserve"> </w:t>
      </w:r>
      <w:r>
        <w:rPr>
          <w:color w:val="000000"/>
          <w:sz w:val="20"/>
          <w:szCs w:val="20"/>
        </w:rPr>
        <w:t>Ceremony</w:t>
      </w:r>
      <w:r>
        <w:rPr>
          <w:color w:val="000000"/>
          <w:spacing w:val="-9"/>
          <w:sz w:val="20"/>
          <w:szCs w:val="20"/>
        </w:rPr>
        <w:t xml:space="preserve"> </w:t>
      </w:r>
      <w:r>
        <w:rPr>
          <w:color w:val="000000"/>
          <w:sz w:val="20"/>
          <w:szCs w:val="20"/>
        </w:rPr>
        <w:t>event organizer are based.</w:t>
      </w:r>
    </w:p>
    <w:p w14:paraId="7BAE27BF" w14:textId="77777777" w:rsidR="00E22BBA" w:rsidRDefault="00E22BBA">
      <w:pPr>
        <w:pStyle w:val="ListParagraph"/>
        <w:numPr>
          <w:ilvl w:val="0"/>
          <w:numId w:val="15"/>
        </w:numPr>
        <w:tabs>
          <w:tab w:val="left" w:pos="1027"/>
        </w:tabs>
        <w:kinsoku w:val="0"/>
        <w:overflowPunct w:val="0"/>
        <w:spacing w:before="121"/>
        <w:ind w:right="585"/>
        <w:jc w:val="both"/>
        <w:rPr>
          <w:color w:val="000000"/>
          <w:sz w:val="20"/>
          <w:szCs w:val="20"/>
        </w:rPr>
      </w:pPr>
      <w:r>
        <w:rPr>
          <w:color w:val="000000"/>
          <w:sz w:val="20"/>
          <w:szCs w:val="20"/>
        </w:rPr>
        <w:t>The</w:t>
      </w:r>
      <w:r>
        <w:rPr>
          <w:color w:val="000000"/>
          <w:spacing w:val="-12"/>
          <w:sz w:val="20"/>
          <w:szCs w:val="20"/>
        </w:rPr>
        <w:t xml:space="preserve"> </w:t>
      </w:r>
      <w:r>
        <w:rPr>
          <w:color w:val="000000"/>
          <w:sz w:val="20"/>
          <w:szCs w:val="20"/>
        </w:rPr>
        <w:t>entrant</w:t>
      </w:r>
      <w:r>
        <w:rPr>
          <w:color w:val="000000"/>
          <w:spacing w:val="-11"/>
          <w:sz w:val="20"/>
          <w:szCs w:val="20"/>
        </w:rPr>
        <w:t xml:space="preserve"> </w:t>
      </w:r>
      <w:r>
        <w:rPr>
          <w:color w:val="000000"/>
          <w:sz w:val="20"/>
          <w:szCs w:val="20"/>
        </w:rPr>
        <w:t>is</w:t>
      </w:r>
      <w:r>
        <w:rPr>
          <w:color w:val="000000"/>
          <w:spacing w:val="-12"/>
          <w:sz w:val="20"/>
          <w:szCs w:val="20"/>
        </w:rPr>
        <w:t xml:space="preserve"> </w:t>
      </w:r>
      <w:r>
        <w:rPr>
          <w:color w:val="000000"/>
          <w:sz w:val="20"/>
          <w:szCs w:val="20"/>
        </w:rPr>
        <w:t>required</w:t>
      </w:r>
      <w:r>
        <w:rPr>
          <w:color w:val="000000"/>
          <w:spacing w:val="-12"/>
          <w:sz w:val="20"/>
          <w:szCs w:val="20"/>
        </w:rPr>
        <w:t xml:space="preserve"> </w:t>
      </w:r>
      <w:r>
        <w:rPr>
          <w:color w:val="000000"/>
          <w:sz w:val="20"/>
          <w:szCs w:val="20"/>
        </w:rPr>
        <w:t>to</w:t>
      </w:r>
      <w:r>
        <w:rPr>
          <w:color w:val="000000"/>
          <w:spacing w:val="-13"/>
          <w:sz w:val="20"/>
          <w:szCs w:val="20"/>
        </w:rPr>
        <w:t xml:space="preserve"> </w:t>
      </w:r>
      <w:r>
        <w:rPr>
          <w:color w:val="000000"/>
          <w:sz w:val="20"/>
          <w:szCs w:val="20"/>
        </w:rPr>
        <w:t>enter</w:t>
      </w:r>
      <w:r>
        <w:rPr>
          <w:color w:val="000000"/>
          <w:spacing w:val="-11"/>
          <w:sz w:val="20"/>
          <w:szCs w:val="20"/>
        </w:rPr>
        <w:t xml:space="preserve"> </w:t>
      </w:r>
      <w:r>
        <w:rPr>
          <w:color w:val="000000"/>
          <w:sz w:val="20"/>
          <w:szCs w:val="20"/>
        </w:rPr>
        <w:t>the</w:t>
      </w:r>
      <w:r>
        <w:rPr>
          <w:color w:val="000000"/>
          <w:spacing w:val="-12"/>
          <w:sz w:val="20"/>
          <w:szCs w:val="20"/>
        </w:rPr>
        <w:t xml:space="preserve"> </w:t>
      </w:r>
      <w:r>
        <w:rPr>
          <w:color w:val="000000"/>
          <w:sz w:val="20"/>
          <w:szCs w:val="20"/>
        </w:rPr>
        <w:t>Business</w:t>
      </w:r>
      <w:r>
        <w:rPr>
          <w:color w:val="000000"/>
          <w:spacing w:val="-11"/>
          <w:sz w:val="20"/>
          <w:szCs w:val="20"/>
        </w:rPr>
        <w:t xml:space="preserve"> </w:t>
      </w:r>
      <w:r>
        <w:rPr>
          <w:color w:val="000000"/>
          <w:sz w:val="20"/>
          <w:szCs w:val="20"/>
        </w:rPr>
        <w:t>Registration</w:t>
      </w:r>
      <w:r>
        <w:rPr>
          <w:color w:val="000000"/>
          <w:spacing w:val="-8"/>
          <w:sz w:val="20"/>
          <w:szCs w:val="20"/>
        </w:rPr>
        <w:t xml:space="preserve"> </w:t>
      </w:r>
      <w:r>
        <w:rPr>
          <w:color w:val="000000"/>
          <w:sz w:val="20"/>
          <w:szCs w:val="20"/>
        </w:rPr>
        <w:t>number</w:t>
      </w:r>
      <w:r>
        <w:rPr>
          <w:color w:val="000000"/>
          <w:spacing w:val="-11"/>
          <w:sz w:val="20"/>
          <w:szCs w:val="20"/>
        </w:rPr>
        <w:t xml:space="preserve"> </w:t>
      </w:r>
      <w:r>
        <w:rPr>
          <w:color w:val="000000"/>
          <w:sz w:val="20"/>
          <w:szCs w:val="20"/>
        </w:rPr>
        <w:t>when</w:t>
      </w:r>
      <w:r>
        <w:rPr>
          <w:color w:val="000000"/>
          <w:spacing w:val="-13"/>
          <w:sz w:val="20"/>
          <w:szCs w:val="20"/>
        </w:rPr>
        <w:t xml:space="preserve"> </w:t>
      </w:r>
      <w:r>
        <w:rPr>
          <w:color w:val="000000"/>
          <w:sz w:val="20"/>
          <w:szCs w:val="20"/>
        </w:rPr>
        <w:t>lodging</w:t>
      </w:r>
      <w:r>
        <w:rPr>
          <w:color w:val="000000"/>
          <w:spacing w:val="-11"/>
          <w:sz w:val="20"/>
          <w:szCs w:val="20"/>
        </w:rPr>
        <w:t xml:space="preserve"> </w:t>
      </w:r>
      <w:r>
        <w:rPr>
          <w:color w:val="000000"/>
          <w:sz w:val="20"/>
          <w:szCs w:val="20"/>
        </w:rPr>
        <w:t>their</w:t>
      </w:r>
      <w:r>
        <w:rPr>
          <w:color w:val="000000"/>
          <w:spacing w:val="-12"/>
          <w:sz w:val="20"/>
          <w:szCs w:val="20"/>
        </w:rPr>
        <w:t xml:space="preserve"> </w:t>
      </w:r>
      <w:r>
        <w:rPr>
          <w:color w:val="000000"/>
          <w:sz w:val="20"/>
          <w:szCs w:val="20"/>
        </w:rPr>
        <w:t>application</w:t>
      </w:r>
      <w:r>
        <w:rPr>
          <w:color w:val="000000"/>
          <w:spacing w:val="-8"/>
          <w:sz w:val="20"/>
          <w:szCs w:val="20"/>
        </w:rPr>
        <w:t xml:space="preserve"> </w:t>
      </w:r>
      <w:r>
        <w:rPr>
          <w:color w:val="000000"/>
          <w:sz w:val="20"/>
          <w:szCs w:val="20"/>
        </w:rPr>
        <w:t>and</w:t>
      </w:r>
      <w:r>
        <w:rPr>
          <w:color w:val="000000"/>
          <w:spacing w:val="-13"/>
          <w:sz w:val="20"/>
          <w:szCs w:val="20"/>
        </w:rPr>
        <w:t xml:space="preserve"> </w:t>
      </w:r>
      <w:r>
        <w:rPr>
          <w:color w:val="000000"/>
          <w:sz w:val="20"/>
          <w:szCs w:val="20"/>
        </w:rPr>
        <w:t>may be further asked to submit the Business Registration document for verification. For public organization without a Business Registration number, please fill in "0" in the application form.</w:t>
      </w:r>
    </w:p>
    <w:p w14:paraId="6337D4A1" w14:textId="77777777" w:rsidR="00E22BBA" w:rsidRDefault="00E22BBA">
      <w:pPr>
        <w:pStyle w:val="ListParagraph"/>
        <w:numPr>
          <w:ilvl w:val="0"/>
          <w:numId w:val="15"/>
        </w:numPr>
        <w:tabs>
          <w:tab w:val="left" w:pos="1027"/>
        </w:tabs>
        <w:kinsoku w:val="0"/>
        <w:overflowPunct w:val="0"/>
        <w:spacing w:before="120"/>
        <w:ind w:right="580"/>
        <w:jc w:val="both"/>
        <w:rPr>
          <w:color w:val="000000"/>
          <w:sz w:val="20"/>
          <w:szCs w:val="20"/>
        </w:rPr>
      </w:pPr>
      <w:r>
        <w:rPr>
          <w:color w:val="000000"/>
          <w:sz w:val="20"/>
          <w:szCs w:val="20"/>
        </w:rPr>
        <w:t>The entrant must ensure the report, including all design and work submitted, does not infringe the intellectual</w:t>
      </w:r>
      <w:r>
        <w:rPr>
          <w:color w:val="000000"/>
          <w:spacing w:val="40"/>
          <w:sz w:val="20"/>
          <w:szCs w:val="20"/>
        </w:rPr>
        <w:t xml:space="preserve"> </w:t>
      </w:r>
      <w:r>
        <w:rPr>
          <w:color w:val="000000"/>
          <w:sz w:val="20"/>
          <w:szCs w:val="20"/>
        </w:rPr>
        <w:t>property</w:t>
      </w:r>
      <w:r>
        <w:rPr>
          <w:color w:val="000000"/>
          <w:spacing w:val="38"/>
          <w:sz w:val="20"/>
          <w:szCs w:val="20"/>
        </w:rPr>
        <w:t xml:space="preserve"> </w:t>
      </w:r>
      <w:r>
        <w:rPr>
          <w:color w:val="000000"/>
          <w:sz w:val="20"/>
          <w:szCs w:val="20"/>
        </w:rPr>
        <w:t>rights</w:t>
      </w:r>
      <w:r>
        <w:rPr>
          <w:color w:val="000000"/>
          <w:spacing w:val="40"/>
          <w:sz w:val="20"/>
          <w:szCs w:val="20"/>
        </w:rPr>
        <w:t xml:space="preserve"> </w:t>
      </w:r>
      <w:r>
        <w:rPr>
          <w:color w:val="000000"/>
          <w:sz w:val="20"/>
          <w:szCs w:val="20"/>
        </w:rPr>
        <w:t>of</w:t>
      </w:r>
      <w:r>
        <w:rPr>
          <w:color w:val="000000"/>
          <w:spacing w:val="38"/>
          <w:sz w:val="20"/>
          <w:szCs w:val="20"/>
        </w:rPr>
        <w:t xml:space="preserve"> </w:t>
      </w:r>
      <w:r>
        <w:rPr>
          <w:color w:val="000000"/>
          <w:sz w:val="20"/>
          <w:szCs w:val="20"/>
        </w:rPr>
        <w:t>any</w:t>
      </w:r>
      <w:r>
        <w:rPr>
          <w:color w:val="000000"/>
          <w:spacing w:val="37"/>
          <w:sz w:val="20"/>
          <w:szCs w:val="20"/>
        </w:rPr>
        <w:t xml:space="preserve"> </w:t>
      </w:r>
      <w:r>
        <w:rPr>
          <w:color w:val="000000"/>
          <w:sz w:val="20"/>
          <w:szCs w:val="20"/>
        </w:rPr>
        <w:t>third</w:t>
      </w:r>
      <w:r>
        <w:rPr>
          <w:color w:val="000000"/>
          <w:spacing w:val="38"/>
          <w:sz w:val="20"/>
          <w:szCs w:val="20"/>
        </w:rPr>
        <w:t xml:space="preserve"> </w:t>
      </w:r>
      <w:r>
        <w:rPr>
          <w:color w:val="000000"/>
          <w:sz w:val="20"/>
          <w:szCs w:val="20"/>
        </w:rPr>
        <w:t>party.</w:t>
      </w:r>
      <w:r>
        <w:rPr>
          <w:color w:val="000000"/>
          <w:spacing w:val="37"/>
          <w:sz w:val="20"/>
          <w:szCs w:val="20"/>
        </w:rPr>
        <w:t xml:space="preserve"> </w:t>
      </w:r>
      <w:r>
        <w:rPr>
          <w:color w:val="000000"/>
          <w:sz w:val="20"/>
          <w:szCs w:val="20"/>
        </w:rPr>
        <w:t>The</w:t>
      </w:r>
      <w:r>
        <w:rPr>
          <w:color w:val="000000"/>
          <w:spacing w:val="40"/>
          <w:sz w:val="20"/>
          <w:szCs w:val="20"/>
        </w:rPr>
        <w:t xml:space="preserve"> </w:t>
      </w:r>
      <w:r>
        <w:rPr>
          <w:color w:val="000000"/>
          <w:sz w:val="20"/>
          <w:szCs w:val="20"/>
        </w:rPr>
        <w:t>organizer</w:t>
      </w:r>
      <w:r>
        <w:rPr>
          <w:color w:val="000000"/>
          <w:spacing w:val="40"/>
          <w:sz w:val="20"/>
          <w:szCs w:val="20"/>
        </w:rPr>
        <w:t xml:space="preserve"> </w:t>
      </w:r>
      <w:r>
        <w:rPr>
          <w:color w:val="000000"/>
          <w:sz w:val="20"/>
          <w:szCs w:val="20"/>
        </w:rPr>
        <w:t>will</w:t>
      </w:r>
      <w:r>
        <w:rPr>
          <w:color w:val="000000"/>
          <w:spacing w:val="39"/>
          <w:sz w:val="20"/>
          <w:szCs w:val="20"/>
        </w:rPr>
        <w:t xml:space="preserve"> </w:t>
      </w:r>
      <w:r>
        <w:rPr>
          <w:color w:val="000000"/>
          <w:sz w:val="20"/>
          <w:szCs w:val="20"/>
        </w:rPr>
        <w:t>not</w:t>
      </w:r>
      <w:r>
        <w:rPr>
          <w:color w:val="000000"/>
          <w:spacing w:val="39"/>
          <w:sz w:val="20"/>
          <w:szCs w:val="20"/>
        </w:rPr>
        <w:t xml:space="preserve"> </w:t>
      </w:r>
      <w:r>
        <w:rPr>
          <w:color w:val="000000"/>
          <w:sz w:val="20"/>
          <w:szCs w:val="20"/>
        </w:rPr>
        <w:t>be</w:t>
      </w:r>
      <w:r>
        <w:rPr>
          <w:color w:val="000000"/>
          <w:spacing w:val="34"/>
          <w:sz w:val="20"/>
          <w:szCs w:val="20"/>
        </w:rPr>
        <w:t xml:space="preserve"> </w:t>
      </w:r>
      <w:r>
        <w:rPr>
          <w:color w:val="000000"/>
          <w:sz w:val="20"/>
          <w:szCs w:val="20"/>
        </w:rPr>
        <w:t>responsible</w:t>
      </w:r>
      <w:r>
        <w:rPr>
          <w:color w:val="000000"/>
          <w:spacing w:val="38"/>
          <w:sz w:val="20"/>
          <w:szCs w:val="20"/>
        </w:rPr>
        <w:t xml:space="preserve"> </w:t>
      </w:r>
      <w:r>
        <w:rPr>
          <w:color w:val="000000"/>
          <w:sz w:val="20"/>
          <w:szCs w:val="20"/>
        </w:rPr>
        <w:t>for</w:t>
      </w:r>
      <w:r>
        <w:rPr>
          <w:color w:val="000000"/>
          <w:spacing w:val="40"/>
          <w:sz w:val="20"/>
          <w:szCs w:val="20"/>
        </w:rPr>
        <w:t xml:space="preserve"> </w:t>
      </w:r>
      <w:r>
        <w:rPr>
          <w:color w:val="000000"/>
          <w:sz w:val="20"/>
          <w:szCs w:val="20"/>
        </w:rPr>
        <w:t>any</w:t>
      </w:r>
      <w:r>
        <w:rPr>
          <w:color w:val="000000"/>
          <w:spacing w:val="40"/>
          <w:sz w:val="20"/>
          <w:szCs w:val="20"/>
        </w:rPr>
        <w:t xml:space="preserve"> </w:t>
      </w:r>
      <w:r>
        <w:rPr>
          <w:color w:val="000000"/>
          <w:sz w:val="20"/>
          <w:szCs w:val="20"/>
        </w:rPr>
        <w:t>such</w:t>
      </w:r>
    </w:p>
    <w:p w14:paraId="6FE50345" w14:textId="77777777" w:rsidR="00E22BBA" w:rsidRDefault="00E22BBA">
      <w:pPr>
        <w:pStyle w:val="ListParagraph"/>
        <w:numPr>
          <w:ilvl w:val="0"/>
          <w:numId w:val="15"/>
        </w:numPr>
        <w:tabs>
          <w:tab w:val="left" w:pos="1027"/>
        </w:tabs>
        <w:kinsoku w:val="0"/>
        <w:overflowPunct w:val="0"/>
        <w:spacing w:before="120"/>
        <w:ind w:right="580"/>
        <w:jc w:val="both"/>
        <w:rPr>
          <w:color w:val="000000"/>
          <w:sz w:val="20"/>
          <w:szCs w:val="20"/>
        </w:rPr>
        <w:sectPr w:rsidR="00E22BBA">
          <w:pgSz w:w="11920" w:h="16860"/>
          <w:pgMar w:top="1800" w:right="850" w:bottom="760" w:left="1133" w:header="0" w:footer="569" w:gutter="0"/>
          <w:cols w:space="720"/>
          <w:noEndnote/>
        </w:sectPr>
      </w:pPr>
    </w:p>
    <w:p w14:paraId="3FBB65A7" w14:textId="77777777" w:rsidR="00E22BBA" w:rsidRDefault="00E22BBA">
      <w:pPr>
        <w:pStyle w:val="BodyText"/>
        <w:kinsoku w:val="0"/>
        <w:overflowPunct w:val="0"/>
        <w:spacing w:before="67"/>
        <w:ind w:left="1027"/>
        <w:rPr>
          <w:sz w:val="20"/>
          <w:szCs w:val="20"/>
        </w:rPr>
      </w:pPr>
      <w:r>
        <w:rPr>
          <w:sz w:val="20"/>
          <w:szCs w:val="20"/>
        </w:rPr>
        <w:lastRenderedPageBreak/>
        <w:t>infringements</w:t>
      </w:r>
      <w:r>
        <w:rPr>
          <w:spacing w:val="68"/>
          <w:sz w:val="20"/>
          <w:szCs w:val="20"/>
        </w:rPr>
        <w:t xml:space="preserve"> </w:t>
      </w:r>
      <w:r>
        <w:rPr>
          <w:sz w:val="20"/>
          <w:szCs w:val="20"/>
        </w:rPr>
        <w:t>in</w:t>
      </w:r>
      <w:r>
        <w:rPr>
          <w:spacing w:val="70"/>
          <w:sz w:val="20"/>
          <w:szCs w:val="20"/>
        </w:rPr>
        <w:t xml:space="preserve"> </w:t>
      </w:r>
      <w:r>
        <w:rPr>
          <w:sz w:val="20"/>
          <w:szCs w:val="20"/>
        </w:rPr>
        <w:t>whatsoever</w:t>
      </w:r>
      <w:r>
        <w:rPr>
          <w:spacing w:val="68"/>
          <w:sz w:val="20"/>
          <w:szCs w:val="20"/>
        </w:rPr>
        <w:t xml:space="preserve"> </w:t>
      </w:r>
      <w:r>
        <w:rPr>
          <w:sz w:val="20"/>
          <w:szCs w:val="20"/>
        </w:rPr>
        <w:t>and</w:t>
      </w:r>
      <w:r>
        <w:rPr>
          <w:spacing w:val="67"/>
          <w:sz w:val="20"/>
          <w:szCs w:val="20"/>
        </w:rPr>
        <w:t xml:space="preserve"> </w:t>
      </w:r>
      <w:r>
        <w:rPr>
          <w:sz w:val="20"/>
          <w:szCs w:val="20"/>
        </w:rPr>
        <w:t>entrants</w:t>
      </w:r>
      <w:r>
        <w:rPr>
          <w:spacing w:val="68"/>
          <w:sz w:val="20"/>
          <w:szCs w:val="20"/>
        </w:rPr>
        <w:t xml:space="preserve"> </w:t>
      </w:r>
      <w:r>
        <w:rPr>
          <w:sz w:val="20"/>
          <w:szCs w:val="20"/>
        </w:rPr>
        <w:t>found</w:t>
      </w:r>
      <w:r>
        <w:rPr>
          <w:spacing w:val="70"/>
          <w:sz w:val="20"/>
          <w:szCs w:val="20"/>
        </w:rPr>
        <w:t xml:space="preserve"> </w:t>
      </w:r>
      <w:r>
        <w:rPr>
          <w:sz w:val="20"/>
          <w:szCs w:val="20"/>
        </w:rPr>
        <w:t>to</w:t>
      </w:r>
      <w:r>
        <w:rPr>
          <w:spacing w:val="67"/>
          <w:sz w:val="20"/>
          <w:szCs w:val="20"/>
        </w:rPr>
        <w:t xml:space="preserve"> </w:t>
      </w:r>
      <w:r>
        <w:rPr>
          <w:sz w:val="20"/>
          <w:szCs w:val="20"/>
        </w:rPr>
        <w:t>have</w:t>
      </w:r>
      <w:r>
        <w:rPr>
          <w:spacing w:val="70"/>
          <w:sz w:val="20"/>
          <w:szCs w:val="20"/>
        </w:rPr>
        <w:t xml:space="preserve"> </w:t>
      </w:r>
      <w:r>
        <w:rPr>
          <w:sz w:val="20"/>
          <w:szCs w:val="20"/>
        </w:rPr>
        <w:t>committed</w:t>
      </w:r>
      <w:r>
        <w:rPr>
          <w:spacing w:val="71"/>
          <w:sz w:val="20"/>
          <w:szCs w:val="20"/>
        </w:rPr>
        <w:t xml:space="preserve"> </w:t>
      </w:r>
      <w:r>
        <w:rPr>
          <w:sz w:val="20"/>
          <w:szCs w:val="20"/>
        </w:rPr>
        <w:t>intellectual</w:t>
      </w:r>
      <w:r>
        <w:rPr>
          <w:spacing w:val="69"/>
          <w:sz w:val="20"/>
          <w:szCs w:val="20"/>
        </w:rPr>
        <w:t xml:space="preserve"> </w:t>
      </w:r>
      <w:r>
        <w:rPr>
          <w:sz w:val="20"/>
          <w:szCs w:val="20"/>
        </w:rPr>
        <w:t>property</w:t>
      </w:r>
      <w:r>
        <w:rPr>
          <w:spacing w:val="71"/>
          <w:sz w:val="20"/>
          <w:szCs w:val="20"/>
        </w:rPr>
        <w:t xml:space="preserve"> </w:t>
      </w:r>
      <w:r>
        <w:rPr>
          <w:sz w:val="20"/>
          <w:szCs w:val="20"/>
        </w:rPr>
        <w:t>right infringements will be disqualified immediately. Application fee will NOT be refunded.</w:t>
      </w:r>
    </w:p>
    <w:p w14:paraId="13378D9D" w14:textId="77777777" w:rsidR="00E22BBA" w:rsidRDefault="00E22BBA">
      <w:pPr>
        <w:pStyle w:val="ListParagraph"/>
        <w:numPr>
          <w:ilvl w:val="0"/>
          <w:numId w:val="15"/>
        </w:numPr>
        <w:tabs>
          <w:tab w:val="left" w:pos="1027"/>
        </w:tabs>
        <w:kinsoku w:val="0"/>
        <w:overflowPunct w:val="0"/>
        <w:spacing w:before="120"/>
        <w:ind w:right="577"/>
        <w:jc w:val="both"/>
        <w:rPr>
          <w:color w:val="000000"/>
          <w:spacing w:val="-2"/>
          <w:sz w:val="20"/>
          <w:szCs w:val="20"/>
        </w:rPr>
      </w:pPr>
      <w:r>
        <w:rPr>
          <w:color w:val="000000"/>
          <w:sz w:val="20"/>
          <w:szCs w:val="20"/>
        </w:rPr>
        <w:t>The entrant must adhere to the schedule and submit their report on time.</w:t>
      </w:r>
      <w:r>
        <w:rPr>
          <w:color w:val="000000"/>
          <w:spacing w:val="40"/>
          <w:sz w:val="20"/>
          <w:szCs w:val="20"/>
        </w:rPr>
        <w:t xml:space="preserve"> </w:t>
      </w:r>
      <w:r>
        <w:rPr>
          <w:color w:val="000000"/>
          <w:sz w:val="20"/>
          <w:szCs w:val="20"/>
        </w:rPr>
        <w:t xml:space="preserve">Late submission will not be </w:t>
      </w:r>
      <w:r>
        <w:rPr>
          <w:color w:val="000000"/>
          <w:spacing w:val="-2"/>
          <w:sz w:val="20"/>
          <w:szCs w:val="20"/>
        </w:rPr>
        <w:t>considered.</w:t>
      </w:r>
    </w:p>
    <w:p w14:paraId="5540809F" w14:textId="77777777" w:rsidR="00E22BBA" w:rsidRDefault="00E22BBA">
      <w:pPr>
        <w:pStyle w:val="ListParagraph"/>
        <w:numPr>
          <w:ilvl w:val="0"/>
          <w:numId w:val="15"/>
        </w:numPr>
        <w:tabs>
          <w:tab w:val="left" w:pos="1027"/>
        </w:tabs>
        <w:kinsoku w:val="0"/>
        <w:overflowPunct w:val="0"/>
        <w:spacing w:before="120"/>
        <w:ind w:right="571"/>
        <w:jc w:val="both"/>
        <w:rPr>
          <w:color w:val="000000"/>
          <w:sz w:val="20"/>
          <w:szCs w:val="20"/>
        </w:rPr>
      </w:pPr>
      <w:r>
        <w:rPr>
          <w:color w:val="000000"/>
          <w:sz w:val="20"/>
          <w:szCs w:val="20"/>
        </w:rPr>
        <w:t>All</w:t>
      </w:r>
      <w:r>
        <w:rPr>
          <w:color w:val="000000"/>
          <w:spacing w:val="-11"/>
          <w:sz w:val="20"/>
          <w:szCs w:val="20"/>
        </w:rPr>
        <w:t xml:space="preserve"> </w:t>
      </w:r>
      <w:r>
        <w:rPr>
          <w:color w:val="000000"/>
          <w:sz w:val="20"/>
          <w:szCs w:val="20"/>
        </w:rPr>
        <w:t>information,</w:t>
      </w:r>
      <w:r>
        <w:rPr>
          <w:color w:val="000000"/>
          <w:spacing w:val="-12"/>
          <w:sz w:val="20"/>
          <w:szCs w:val="20"/>
        </w:rPr>
        <w:t xml:space="preserve"> </w:t>
      </w:r>
      <w:r>
        <w:rPr>
          <w:color w:val="000000"/>
          <w:sz w:val="20"/>
          <w:szCs w:val="20"/>
        </w:rPr>
        <w:t>including</w:t>
      </w:r>
      <w:r>
        <w:rPr>
          <w:color w:val="000000"/>
          <w:spacing w:val="-5"/>
          <w:sz w:val="20"/>
          <w:szCs w:val="20"/>
        </w:rPr>
        <w:t xml:space="preserve"> </w:t>
      </w:r>
      <w:r>
        <w:rPr>
          <w:color w:val="000000"/>
          <w:sz w:val="20"/>
          <w:szCs w:val="20"/>
        </w:rPr>
        <w:t>the</w:t>
      </w:r>
      <w:r>
        <w:rPr>
          <w:color w:val="000000"/>
          <w:spacing w:val="-12"/>
          <w:sz w:val="20"/>
          <w:szCs w:val="20"/>
        </w:rPr>
        <w:t xml:space="preserve"> </w:t>
      </w:r>
      <w:r>
        <w:rPr>
          <w:color w:val="000000"/>
          <w:sz w:val="20"/>
          <w:szCs w:val="20"/>
        </w:rPr>
        <w:t>logo</w:t>
      </w:r>
      <w:r>
        <w:rPr>
          <w:color w:val="000000"/>
          <w:spacing w:val="-9"/>
          <w:sz w:val="20"/>
          <w:szCs w:val="20"/>
        </w:rPr>
        <w:t xml:space="preserve"> </w:t>
      </w:r>
      <w:r>
        <w:rPr>
          <w:color w:val="000000"/>
          <w:sz w:val="20"/>
          <w:szCs w:val="20"/>
        </w:rPr>
        <w:t>of</w:t>
      </w:r>
      <w:r>
        <w:rPr>
          <w:color w:val="000000"/>
          <w:spacing w:val="-8"/>
          <w:sz w:val="20"/>
          <w:szCs w:val="20"/>
        </w:rPr>
        <w:t xml:space="preserve"> </w:t>
      </w:r>
      <w:r>
        <w:rPr>
          <w:color w:val="000000"/>
          <w:sz w:val="20"/>
          <w:szCs w:val="20"/>
        </w:rPr>
        <w:t>the</w:t>
      </w:r>
      <w:r>
        <w:rPr>
          <w:color w:val="000000"/>
          <w:spacing w:val="-9"/>
          <w:sz w:val="20"/>
          <w:szCs w:val="20"/>
        </w:rPr>
        <w:t xml:space="preserve"> </w:t>
      </w:r>
      <w:r>
        <w:rPr>
          <w:color w:val="000000"/>
          <w:sz w:val="20"/>
          <w:szCs w:val="20"/>
        </w:rPr>
        <w:t>organization,</w:t>
      </w:r>
      <w:r>
        <w:rPr>
          <w:color w:val="000000"/>
          <w:spacing w:val="-9"/>
          <w:sz w:val="20"/>
          <w:szCs w:val="20"/>
        </w:rPr>
        <w:t xml:space="preserve"> </w:t>
      </w:r>
      <w:r>
        <w:rPr>
          <w:color w:val="000000"/>
          <w:sz w:val="20"/>
          <w:szCs w:val="20"/>
        </w:rPr>
        <w:t>will</w:t>
      </w:r>
      <w:r>
        <w:rPr>
          <w:color w:val="000000"/>
          <w:spacing w:val="-7"/>
          <w:sz w:val="20"/>
          <w:szCs w:val="20"/>
        </w:rPr>
        <w:t xml:space="preserve"> </w:t>
      </w:r>
      <w:r>
        <w:rPr>
          <w:color w:val="000000"/>
          <w:sz w:val="20"/>
          <w:szCs w:val="20"/>
        </w:rPr>
        <w:t>be</w:t>
      </w:r>
      <w:r>
        <w:rPr>
          <w:color w:val="000000"/>
          <w:spacing w:val="-9"/>
          <w:sz w:val="20"/>
          <w:szCs w:val="20"/>
        </w:rPr>
        <w:t xml:space="preserve"> </w:t>
      </w:r>
      <w:r>
        <w:rPr>
          <w:color w:val="000000"/>
          <w:sz w:val="20"/>
          <w:szCs w:val="20"/>
        </w:rPr>
        <w:t>used</w:t>
      </w:r>
      <w:r>
        <w:rPr>
          <w:color w:val="000000"/>
          <w:spacing w:val="-9"/>
          <w:sz w:val="20"/>
          <w:szCs w:val="20"/>
        </w:rPr>
        <w:t xml:space="preserve"> </w:t>
      </w:r>
      <w:r>
        <w:rPr>
          <w:color w:val="000000"/>
          <w:sz w:val="20"/>
          <w:szCs w:val="20"/>
        </w:rPr>
        <w:t>by</w:t>
      </w:r>
      <w:r>
        <w:rPr>
          <w:color w:val="000000"/>
          <w:spacing w:val="-9"/>
          <w:sz w:val="20"/>
          <w:szCs w:val="20"/>
        </w:rPr>
        <w:t xml:space="preserve"> </w:t>
      </w:r>
      <w:r>
        <w:rPr>
          <w:color w:val="000000"/>
          <w:sz w:val="20"/>
          <w:szCs w:val="20"/>
        </w:rPr>
        <w:t>the</w:t>
      </w:r>
      <w:r>
        <w:rPr>
          <w:color w:val="000000"/>
          <w:spacing w:val="-8"/>
          <w:sz w:val="20"/>
          <w:szCs w:val="20"/>
        </w:rPr>
        <w:t xml:space="preserve"> </w:t>
      </w:r>
      <w:r>
        <w:rPr>
          <w:color w:val="000000"/>
          <w:sz w:val="20"/>
          <w:szCs w:val="20"/>
        </w:rPr>
        <w:t>organizer</w:t>
      </w:r>
      <w:r>
        <w:rPr>
          <w:color w:val="000000"/>
          <w:spacing w:val="-8"/>
          <w:sz w:val="20"/>
          <w:szCs w:val="20"/>
        </w:rPr>
        <w:t xml:space="preserve"> </w:t>
      </w:r>
      <w:r>
        <w:rPr>
          <w:color w:val="000000"/>
          <w:sz w:val="20"/>
          <w:szCs w:val="20"/>
        </w:rPr>
        <w:t>strictly</w:t>
      </w:r>
      <w:r>
        <w:rPr>
          <w:color w:val="000000"/>
          <w:spacing w:val="-12"/>
          <w:sz w:val="20"/>
          <w:szCs w:val="20"/>
        </w:rPr>
        <w:t xml:space="preserve"> </w:t>
      </w:r>
      <w:r>
        <w:rPr>
          <w:color w:val="000000"/>
          <w:sz w:val="20"/>
          <w:szCs w:val="20"/>
        </w:rPr>
        <w:t>for</w:t>
      </w:r>
      <w:r>
        <w:rPr>
          <w:color w:val="000000"/>
          <w:spacing w:val="-7"/>
          <w:sz w:val="20"/>
          <w:szCs w:val="20"/>
        </w:rPr>
        <w:t xml:space="preserve"> </w:t>
      </w:r>
      <w:r>
        <w:rPr>
          <w:color w:val="000000"/>
          <w:sz w:val="20"/>
          <w:szCs w:val="20"/>
        </w:rPr>
        <w:t>purposes related to the Award. This information may be disclosed and transferred thereof to the organizer’s employees, officers, legal advisors, or judging panel of the Award on a need-to-know basis and only to the extent necessary for each of them to perform his/her duties.</w:t>
      </w:r>
    </w:p>
    <w:p w14:paraId="269343A2" w14:textId="77777777" w:rsidR="00E22BBA" w:rsidRDefault="00E22BBA">
      <w:pPr>
        <w:pStyle w:val="ListParagraph"/>
        <w:numPr>
          <w:ilvl w:val="0"/>
          <w:numId w:val="15"/>
        </w:numPr>
        <w:tabs>
          <w:tab w:val="left" w:pos="1027"/>
        </w:tabs>
        <w:kinsoku w:val="0"/>
        <w:overflowPunct w:val="0"/>
        <w:spacing w:before="124"/>
        <w:ind w:right="574"/>
        <w:jc w:val="both"/>
        <w:rPr>
          <w:color w:val="000000"/>
          <w:sz w:val="20"/>
          <w:szCs w:val="20"/>
        </w:rPr>
      </w:pPr>
      <w:r>
        <w:rPr>
          <w:color w:val="000000"/>
          <w:sz w:val="20"/>
          <w:szCs w:val="20"/>
        </w:rPr>
        <w:t>An</w:t>
      </w:r>
      <w:r>
        <w:rPr>
          <w:color w:val="000000"/>
          <w:spacing w:val="-4"/>
          <w:sz w:val="20"/>
          <w:szCs w:val="20"/>
        </w:rPr>
        <w:t xml:space="preserve"> </w:t>
      </w:r>
      <w:r>
        <w:rPr>
          <w:color w:val="000000"/>
          <w:sz w:val="20"/>
          <w:szCs w:val="20"/>
        </w:rPr>
        <w:t>awardee</w:t>
      </w:r>
      <w:r>
        <w:rPr>
          <w:color w:val="000000"/>
          <w:spacing w:val="-4"/>
          <w:sz w:val="20"/>
          <w:szCs w:val="20"/>
        </w:rPr>
        <w:t xml:space="preserve"> </w:t>
      </w:r>
      <w:r>
        <w:rPr>
          <w:color w:val="000000"/>
          <w:sz w:val="20"/>
          <w:szCs w:val="20"/>
        </w:rPr>
        <w:t>agrees</w:t>
      </w:r>
      <w:r>
        <w:rPr>
          <w:color w:val="000000"/>
          <w:spacing w:val="-6"/>
          <w:sz w:val="20"/>
          <w:szCs w:val="20"/>
        </w:rPr>
        <w:t xml:space="preserve"> </w:t>
      </w:r>
      <w:r>
        <w:rPr>
          <w:color w:val="000000"/>
          <w:sz w:val="20"/>
          <w:szCs w:val="20"/>
        </w:rPr>
        <w:t>to</w:t>
      </w:r>
      <w:r>
        <w:rPr>
          <w:color w:val="000000"/>
          <w:spacing w:val="-5"/>
          <w:sz w:val="20"/>
          <w:szCs w:val="20"/>
        </w:rPr>
        <w:t xml:space="preserve"> </w:t>
      </w:r>
      <w:r>
        <w:rPr>
          <w:color w:val="000000"/>
          <w:sz w:val="20"/>
          <w:szCs w:val="20"/>
        </w:rPr>
        <w:t>allow</w:t>
      </w:r>
      <w:r>
        <w:rPr>
          <w:color w:val="000000"/>
          <w:spacing w:val="-6"/>
          <w:sz w:val="20"/>
          <w:szCs w:val="20"/>
        </w:rPr>
        <w:t xml:space="preserve"> </w:t>
      </w:r>
      <w:r>
        <w:rPr>
          <w:color w:val="000000"/>
          <w:sz w:val="20"/>
          <w:szCs w:val="20"/>
        </w:rPr>
        <w:t>the</w:t>
      </w:r>
      <w:r>
        <w:rPr>
          <w:color w:val="000000"/>
          <w:spacing w:val="-8"/>
          <w:sz w:val="20"/>
          <w:szCs w:val="20"/>
        </w:rPr>
        <w:t xml:space="preserve"> </w:t>
      </w:r>
      <w:r>
        <w:rPr>
          <w:color w:val="000000"/>
          <w:sz w:val="20"/>
          <w:szCs w:val="20"/>
        </w:rPr>
        <w:t>organizer</w:t>
      </w:r>
      <w:r>
        <w:rPr>
          <w:color w:val="000000"/>
          <w:spacing w:val="-3"/>
          <w:sz w:val="20"/>
          <w:szCs w:val="20"/>
        </w:rPr>
        <w:t xml:space="preserve"> </w:t>
      </w:r>
      <w:r>
        <w:rPr>
          <w:color w:val="000000"/>
          <w:sz w:val="20"/>
          <w:szCs w:val="20"/>
        </w:rPr>
        <w:t>to</w:t>
      </w:r>
      <w:r>
        <w:rPr>
          <w:color w:val="000000"/>
          <w:spacing w:val="-5"/>
          <w:sz w:val="20"/>
          <w:szCs w:val="20"/>
        </w:rPr>
        <w:t xml:space="preserve"> </w:t>
      </w:r>
      <w:r>
        <w:rPr>
          <w:color w:val="000000"/>
          <w:sz w:val="20"/>
          <w:szCs w:val="20"/>
        </w:rPr>
        <w:t>use</w:t>
      </w:r>
      <w:r>
        <w:rPr>
          <w:color w:val="000000"/>
          <w:spacing w:val="-4"/>
          <w:sz w:val="20"/>
          <w:szCs w:val="20"/>
        </w:rPr>
        <w:t xml:space="preserve"> </w:t>
      </w:r>
      <w:r>
        <w:rPr>
          <w:color w:val="000000"/>
          <w:sz w:val="20"/>
          <w:szCs w:val="20"/>
        </w:rPr>
        <w:t>its</w:t>
      </w:r>
      <w:r>
        <w:rPr>
          <w:color w:val="000000"/>
          <w:spacing w:val="-4"/>
          <w:sz w:val="20"/>
          <w:szCs w:val="20"/>
        </w:rPr>
        <w:t xml:space="preserve"> </w:t>
      </w:r>
      <w:r>
        <w:rPr>
          <w:color w:val="000000"/>
          <w:sz w:val="20"/>
          <w:szCs w:val="20"/>
        </w:rPr>
        <w:t>organization</w:t>
      </w:r>
      <w:r>
        <w:rPr>
          <w:color w:val="000000"/>
          <w:spacing w:val="-3"/>
          <w:sz w:val="20"/>
          <w:szCs w:val="20"/>
        </w:rPr>
        <w:t xml:space="preserve"> </w:t>
      </w:r>
      <w:r>
        <w:rPr>
          <w:color w:val="000000"/>
          <w:sz w:val="20"/>
          <w:szCs w:val="20"/>
        </w:rPr>
        <w:t>name,</w:t>
      </w:r>
      <w:r>
        <w:rPr>
          <w:color w:val="000000"/>
          <w:spacing w:val="-8"/>
          <w:sz w:val="20"/>
          <w:szCs w:val="20"/>
        </w:rPr>
        <w:t xml:space="preserve"> </w:t>
      </w:r>
      <w:r>
        <w:rPr>
          <w:color w:val="000000"/>
          <w:sz w:val="20"/>
          <w:szCs w:val="20"/>
        </w:rPr>
        <w:t>logo</w:t>
      </w:r>
      <w:r>
        <w:rPr>
          <w:color w:val="000000"/>
          <w:spacing w:val="-4"/>
          <w:sz w:val="20"/>
          <w:szCs w:val="20"/>
        </w:rPr>
        <w:t xml:space="preserve"> </w:t>
      </w:r>
      <w:r>
        <w:rPr>
          <w:color w:val="000000"/>
          <w:sz w:val="20"/>
          <w:szCs w:val="20"/>
        </w:rPr>
        <w:t>and</w:t>
      </w:r>
      <w:r>
        <w:rPr>
          <w:color w:val="000000"/>
          <w:spacing w:val="-5"/>
          <w:sz w:val="20"/>
          <w:szCs w:val="20"/>
        </w:rPr>
        <w:t xml:space="preserve"> </w:t>
      </w:r>
      <w:r>
        <w:rPr>
          <w:color w:val="000000"/>
          <w:sz w:val="20"/>
          <w:szCs w:val="20"/>
        </w:rPr>
        <w:t>photos</w:t>
      </w:r>
      <w:r>
        <w:rPr>
          <w:color w:val="000000"/>
          <w:spacing w:val="-4"/>
          <w:sz w:val="20"/>
          <w:szCs w:val="20"/>
        </w:rPr>
        <w:t xml:space="preserve"> </w:t>
      </w:r>
      <w:r>
        <w:rPr>
          <w:color w:val="000000"/>
          <w:sz w:val="20"/>
          <w:szCs w:val="20"/>
        </w:rPr>
        <w:t>in</w:t>
      </w:r>
      <w:r>
        <w:rPr>
          <w:color w:val="000000"/>
          <w:spacing w:val="-8"/>
          <w:sz w:val="20"/>
          <w:szCs w:val="20"/>
        </w:rPr>
        <w:t xml:space="preserve"> </w:t>
      </w:r>
      <w:r>
        <w:rPr>
          <w:color w:val="000000"/>
          <w:sz w:val="20"/>
          <w:szCs w:val="20"/>
        </w:rPr>
        <w:t>the</w:t>
      </w:r>
      <w:r>
        <w:rPr>
          <w:color w:val="000000"/>
          <w:spacing w:val="-4"/>
          <w:sz w:val="20"/>
          <w:szCs w:val="20"/>
        </w:rPr>
        <w:t xml:space="preserve"> </w:t>
      </w:r>
      <w:r>
        <w:rPr>
          <w:color w:val="000000"/>
          <w:sz w:val="20"/>
          <w:szCs w:val="20"/>
        </w:rPr>
        <w:t>promotion and publicity materials of the Award.</w:t>
      </w:r>
    </w:p>
    <w:p w14:paraId="7A965898" w14:textId="77777777" w:rsidR="00E22BBA" w:rsidRDefault="00E22BBA">
      <w:pPr>
        <w:pStyle w:val="ListParagraph"/>
        <w:numPr>
          <w:ilvl w:val="0"/>
          <w:numId w:val="15"/>
        </w:numPr>
        <w:tabs>
          <w:tab w:val="left" w:pos="1027"/>
        </w:tabs>
        <w:kinsoku w:val="0"/>
        <w:overflowPunct w:val="0"/>
        <w:spacing w:before="116"/>
        <w:ind w:right="588"/>
        <w:jc w:val="both"/>
        <w:rPr>
          <w:color w:val="000000"/>
          <w:sz w:val="20"/>
          <w:szCs w:val="20"/>
        </w:rPr>
      </w:pPr>
      <w:r>
        <w:rPr>
          <w:color w:val="000000"/>
          <w:sz w:val="20"/>
          <w:szCs w:val="20"/>
        </w:rPr>
        <w:t>The awardee agrees to let the organizer anonymously use its submitted information on research study and publication purpose.</w:t>
      </w:r>
    </w:p>
    <w:p w14:paraId="74D1A8A4" w14:textId="77777777" w:rsidR="00E22BBA" w:rsidRDefault="00E22BBA">
      <w:pPr>
        <w:pStyle w:val="ListParagraph"/>
        <w:numPr>
          <w:ilvl w:val="0"/>
          <w:numId w:val="15"/>
        </w:numPr>
        <w:tabs>
          <w:tab w:val="left" w:pos="1027"/>
        </w:tabs>
        <w:kinsoku w:val="0"/>
        <w:overflowPunct w:val="0"/>
        <w:spacing w:before="120" w:line="242" w:lineRule="auto"/>
        <w:ind w:right="574"/>
        <w:jc w:val="both"/>
        <w:rPr>
          <w:color w:val="000000"/>
          <w:sz w:val="20"/>
          <w:szCs w:val="20"/>
        </w:rPr>
      </w:pPr>
      <w:r>
        <w:rPr>
          <w:color w:val="000000"/>
          <w:sz w:val="20"/>
          <w:szCs w:val="20"/>
        </w:rPr>
        <w:t>The</w:t>
      </w:r>
      <w:r>
        <w:rPr>
          <w:color w:val="000000"/>
          <w:spacing w:val="-11"/>
          <w:sz w:val="20"/>
          <w:szCs w:val="20"/>
        </w:rPr>
        <w:t xml:space="preserve"> </w:t>
      </w:r>
      <w:r>
        <w:rPr>
          <w:color w:val="000000"/>
          <w:sz w:val="20"/>
          <w:szCs w:val="20"/>
        </w:rPr>
        <w:t>awardee</w:t>
      </w:r>
      <w:r>
        <w:rPr>
          <w:color w:val="000000"/>
          <w:spacing w:val="-10"/>
          <w:sz w:val="20"/>
          <w:szCs w:val="20"/>
        </w:rPr>
        <w:t xml:space="preserve"> </w:t>
      </w:r>
      <w:r>
        <w:rPr>
          <w:b/>
          <w:bCs/>
          <w:color w:val="000000"/>
          <w:sz w:val="20"/>
          <w:szCs w:val="20"/>
        </w:rPr>
        <w:t>agrees</w:t>
      </w:r>
      <w:r>
        <w:rPr>
          <w:b/>
          <w:bCs/>
          <w:color w:val="000000"/>
          <w:spacing w:val="-11"/>
          <w:sz w:val="20"/>
          <w:szCs w:val="20"/>
        </w:rPr>
        <w:t xml:space="preserve"> </w:t>
      </w:r>
      <w:r>
        <w:rPr>
          <w:b/>
          <w:bCs/>
          <w:color w:val="000000"/>
          <w:sz w:val="20"/>
          <w:szCs w:val="20"/>
        </w:rPr>
        <w:t>to</w:t>
      </w:r>
      <w:r>
        <w:rPr>
          <w:b/>
          <w:bCs/>
          <w:color w:val="000000"/>
          <w:spacing w:val="-6"/>
          <w:sz w:val="20"/>
          <w:szCs w:val="20"/>
        </w:rPr>
        <w:t xml:space="preserve"> </w:t>
      </w:r>
      <w:r>
        <w:rPr>
          <w:b/>
          <w:bCs/>
          <w:color w:val="000000"/>
          <w:sz w:val="20"/>
          <w:szCs w:val="20"/>
        </w:rPr>
        <w:t>share</w:t>
      </w:r>
      <w:r>
        <w:rPr>
          <w:b/>
          <w:bCs/>
          <w:color w:val="000000"/>
          <w:spacing w:val="-8"/>
          <w:sz w:val="20"/>
          <w:szCs w:val="20"/>
        </w:rPr>
        <w:t xml:space="preserve"> </w:t>
      </w:r>
      <w:r>
        <w:rPr>
          <w:b/>
          <w:bCs/>
          <w:color w:val="000000"/>
          <w:sz w:val="20"/>
          <w:szCs w:val="20"/>
        </w:rPr>
        <w:t>their</w:t>
      </w:r>
      <w:r>
        <w:rPr>
          <w:b/>
          <w:bCs/>
          <w:color w:val="000000"/>
          <w:spacing w:val="-11"/>
          <w:sz w:val="20"/>
          <w:szCs w:val="20"/>
        </w:rPr>
        <w:t xml:space="preserve"> </w:t>
      </w:r>
      <w:r>
        <w:rPr>
          <w:b/>
          <w:bCs/>
          <w:color w:val="000000"/>
          <w:sz w:val="20"/>
          <w:szCs w:val="20"/>
        </w:rPr>
        <w:t>submission</w:t>
      </w:r>
      <w:r>
        <w:rPr>
          <w:b/>
          <w:bCs/>
          <w:color w:val="000000"/>
          <w:spacing w:val="-5"/>
          <w:sz w:val="20"/>
          <w:szCs w:val="20"/>
        </w:rPr>
        <w:t xml:space="preserve"> </w:t>
      </w:r>
      <w:r>
        <w:rPr>
          <w:b/>
          <w:bCs/>
          <w:color w:val="000000"/>
          <w:sz w:val="20"/>
          <w:szCs w:val="20"/>
        </w:rPr>
        <w:t>to</w:t>
      </w:r>
      <w:r>
        <w:rPr>
          <w:b/>
          <w:bCs/>
          <w:color w:val="000000"/>
          <w:spacing w:val="-9"/>
          <w:sz w:val="20"/>
          <w:szCs w:val="20"/>
        </w:rPr>
        <w:t xml:space="preserve"> </w:t>
      </w:r>
      <w:r>
        <w:rPr>
          <w:b/>
          <w:bCs/>
          <w:color w:val="000000"/>
          <w:sz w:val="20"/>
          <w:szCs w:val="20"/>
        </w:rPr>
        <w:t>other</w:t>
      </w:r>
      <w:r>
        <w:rPr>
          <w:b/>
          <w:bCs/>
          <w:color w:val="000000"/>
          <w:spacing w:val="-8"/>
          <w:sz w:val="20"/>
          <w:szCs w:val="20"/>
        </w:rPr>
        <w:t xml:space="preserve"> </w:t>
      </w:r>
      <w:r>
        <w:rPr>
          <w:b/>
          <w:bCs/>
          <w:color w:val="000000"/>
          <w:sz w:val="20"/>
          <w:szCs w:val="20"/>
        </w:rPr>
        <w:t>awardees</w:t>
      </w:r>
      <w:r>
        <w:rPr>
          <w:b/>
          <w:bCs/>
          <w:color w:val="000000"/>
          <w:spacing w:val="-8"/>
          <w:sz w:val="20"/>
          <w:szCs w:val="20"/>
        </w:rPr>
        <w:t xml:space="preserve"> </w:t>
      </w:r>
      <w:r>
        <w:rPr>
          <w:b/>
          <w:bCs/>
          <w:color w:val="000000"/>
          <w:sz w:val="20"/>
          <w:szCs w:val="20"/>
        </w:rPr>
        <w:t>and</w:t>
      </w:r>
      <w:r>
        <w:rPr>
          <w:b/>
          <w:bCs/>
          <w:color w:val="000000"/>
          <w:spacing w:val="-7"/>
          <w:sz w:val="20"/>
          <w:szCs w:val="20"/>
        </w:rPr>
        <w:t xml:space="preserve"> </w:t>
      </w:r>
      <w:r>
        <w:rPr>
          <w:b/>
          <w:bCs/>
          <w:color w:val="000000"/>
          <w:sz w:val="20"/>
          <w:szCs w:val="20"/>
        </w:rPr>
        <w:t>hosts</w:t>
      </w:r>
      <w:r>
        <w:rPr>
          <w:b/>
          <w:bCs/>
          <w:color w:val="000000"/>
          <w:spacing w:val="-8"/>
          <w:sz w:val="20"/>
          <w:szCs w:val="20"/>
        </w:rPr>
        <w:t xml:space="preserve"> </w:t>
      </w:r>
      <w:r>
        <w:rPr>
          <w:b/>
          <w:bCs/>
          <w:color w:val="000000"/>
          <w:sz w:val="20"/>
          <w:szCs w:val="20"/>
        </w:rPr>
        <w:t>of</w:t>
      </w:r>
      <w:r>
        <w:rPr>
          <w:b/>
          <w:bCs/>
          <w:color w:val="000000"/>
          <w:spacing w:val="-8"/>
          <w:sz w:val="20"/>
          <w:szCs w:val="20"/>
        </w:rPr>
        <w:t xml:space="preserve"> </w:t>
      </w:r>
      <w:r>
        <w:rPr>
          <w:b/>
          <w:bCs/>
          <w:color w:val="000000"/>
          <w:sz w:val="20"/>
          <w:szCs w:val="20"/>
        </w:rPr>
        <w:t>country</w:t>
      </w:r>
      <w:r>
        <w:rPr>
          <w:b/>
          <w:bCs/>
          <w:color w:val="000000"/>
          <w:spacing w:val="-8"/>
          <w:sz w:val="20"/>
          <w:szCs w:val="20"/>
        </w:rPr>
        <w:t xml:space="preserve"> </w:t>
      </w:r>
      <w:r>
        <w:rPr>
          <w:b/>
          <w:bCs/>
          <w:color w:val="000000"/>
          <w:sz w:val="20"/>
          <w:szCs w:val="20"/>
        </w:rPr>
        <w:t>MIKE</w:t>
      </w:r>
      <w:r>
        <w:rPr>
          <w:b/>
          <w:bCs/>
          <w:color w:val="000000"/>
          <w:spacing w:val="-10"/>
          <w:sz w:val="20"/>
          <w:szCs w:val="20"/>
        </w:rPr>
        <w:t xml:space="preserve"> </w:t>
      </w:r>
      <w:r>
        <w:rPr>
          <w:b/>
          <w:bCs/>
          <w:color w:val="000000"/>
          <w:sz w:val="20"/>
          <w:szCs w:val="20"/>
        </w:rPr>
        <w:t xml:space="preserve">Award </w:t>
      </w:r>
      <w:r>
        <w:rPr>
          <w:color w:val="000000"/>
          <w:sz w:val="20"/>
          <w:szCs w:val="20"/>
        </w:rPr>
        <w:t>on a platform. The Awardee has the right to edit its original material (i.e. consolidate to 4-7 pages in a single story) to make it suitable for sharing.</w:t>
      </w:r>
    </w:p>
    <w:p w14:paraId="2A3F8B4C" w14:textId="77777777" w:rsidR="00E22BBA" w:rsidRDefault="00E22BBA">
      <w:pPr>
        <w:pStyle w:val="ListParagraph"/>
        <w:numPr>
          <w:ilvl w:val="0"/>
          <w:numId w:val="15"/>
        </w:numPr>
        <w:tabs>
          <w:tab w:val="left" w:pos="1027"/>
        </w:tabs>
        <w:kinsoku w:val="0"/>
        <w:overflowPunct w:val="0"/>
        <w:spacing w:before="117"/>
        <w:ind w:right="577"/>
        <w:jc w:val="both"/>
        <w:rPr>
          <w:color w:val="000000"/>
          <w:sz w:val="20"/>
          <w:szCs w:val="20"/>
        </w:rPr>
      </w:pPr>
      <w:r>
        <w:rPr>
          <w:color w:val="000000"/>
          <w:sz w:val="20"/>
          <w:szCs w:val="20"/>
        </w:rPr>
        <w:t>Subject to Clauses 9, the awardee agrees to</w:t>
      </w:r>
      <w:r>
        <w:rPr>
          <w:color w:val="000000"/>
          <w:spacing w:val="-1"/>
          <w:sz w:val="20"/>
          <w:szCs w:val="20"/>
        </w:rPr>
        <w:t xml:space="preserve"> </w:t>
      </w:r>
      <w:r>
        <w:rPr>
          <w:color w:val="000000"/>
          <w:sz w:val="20"/>
          <w:szCs w:val="20"/>
        </w:rPr>
        <w:t>treat the submission made by the other awardees pertaining to this</w:t>
      </w:r>
      <w:r>
        <w:rPr>
          <w:color w:val="000000"/>
          <w:spacing w:val="-2"/>
          <w:sz w:val="20"/>
          <w:szCs w:val="20"/>
        </w:rPr>
        <w:t xml:space="preserve"> </w:t>
      </w:r>
      <w:r>
        <w:rPr>
          <w:color w:val="000000"/>
          <w:sz w:val="20"/>
          <w:szCs w:val="20"/>
        </w:rPr>
        <w:t>Award</w:t>
      </w:r>
      <w:r>
        <w:rPr>
          <w:color w:val="000000"/>
          <w:spacing w:val="-3"/>
          <w:sz w:val="20"/>
          <w:szCs w:val="20"/>
        </w:rPr>
        <w:t xml:space="preserve"> </w:t>
      </w:r>
      <w:r>
        <w:rPr>
          <w:color w:val="000000"/>
          <w:sz w:val="20"/>
          <w:szCs w:val="20"/>
        </w:rPr>
        <w:t>as confidential information</w:t>
      </w:r>
      <w:r>
        <w:rPr>
          <w:color w:val="000000"/>
          <w:spacing w:val="-3"/>
          <w:sz w:val="20"/>
          <w:szCs w:val="20"/>
        </w:rPr>
        <w:t xml:space="preserve"> </w:t>
      </w:r>
      <w:r>
        <w:rPr>
          <w:color w:val="000000"/>
          <w:sz w:val="20"/>
          <w:szCs w:val="20"/>
        </w:rPr>
        <w:t>(verbal, written</w:t>
      </w:r>
      <w:r>
        <w:rPr>
          <w:color w:val="000000"/>
          <w:spacing w:val="-3"/>
          <w:sz w:val="20"/>
          <w:szCs w:val="20"/>
        </w:rPr>
        <w:t xml:space="preserve"> </w:t>
      </w:r>
      <w:r>
        <w:rPr>
          <w:color w:val="000000"/>
          <w:sz w:val="20"/>
          <w:szCs w:val="20"/>
        </w:rPr>
        <w:t>or electronic format).</w:t>
      </w:r>
      <w:r>
        <w:rPr>
          <w:color w:val="000000"/>
          <w:spacing w:val="-1"/>
          <w:sz w:val="20"/>
          <w:szCs w:val="20"/>
        </w:rPr>
        <w:t xml:space="preserve"> </w:t>
      </w:r>
      <w:r>
        <w:rPr>
          <w:color w:val="000000"/>
          <w:sz w:val="20"/>
          <w:szCs w:val="20"/>
        </w:rPr>
        <w:t>The awardee agrees not to disclose or use any of the proprietary information unless it is already known to the awardee prior to the viewing. The awardee also agrees to make no copies in any form of any documents which contain such confidential information.</w:t>
      </w:r>
    </w:p>
    <w:p w14:paraId="62CFB5DA" w14:textId="77777777" w:rsidR="00E22BBA" w:rsidRDefault="00E22BBA">
      <w:pPr>
        <w:pStyle w:val="ListParagraph"/>
        <w:numPr>
          <w:ilvl w:val="0"/>
          <w:numId w:val="15"/>
        </w:numPr>
        <w:tabs>
          <w:tab w:val="left" w:pos="1027"/>
        </w:tabs>
        <w:kinsoku w:val="0"/>
        <w:overflowPunct w:val="0"/>
        <w:spacing w:before="121"/>
        <w:ind w:right="568"/>
        <w:jc w:val="both"/>
        <w:rPr>
          <w:color w:val="000000"/>
          <w:sz w:val="20"/>
          <w:szCs w:val="20"/>
        </w:rPr>
      </w:pPr>
      <w:r>
        <w:rPr>
          <w:color w:val="000000"/>
          <w:sz w:val="20"/>
          <w:szCs w:val="20"/>
        </w:rPr>
        <w:t>The entrant agrees not to make any claim or bring any action against the organizer and members of the Judging</w:t>
      </w:r>
      <w:r>
        <w:rPr>
          <w:color w:val="000000"/>
          <w:spacing w:val="-1"/>
          <w:sz w:val="20"/>
          <w:szCs w:val="20"/>
        </w:rPr>
        <w:t xml:space="preserve"> </w:t>
      </w:r>
      <w:r>
        <w:rPr>
          <w:color w:val="000000"/>
          <w:sz w:val="20"/>
          <w:szCs w:val="20"/>
        </w:rPr>
        <w:t>Panel for any</w:t>
      </w:r>
      <w:r>
        <w:rPr>
          <w:color w:val="000000"/>
          <w:spacing w:val="-1"/>
          <w:sz w:val="20"/>
          <w:szCs w:val="20"/>
        </w:rPr>
        <w:t xml:space="preserve"> </w:t>
      </w:r>
      <w:r>
        <w:rPr>
          <w:color w:val="000000"/>
          <w:sz w:val="20"/>
          <w:szCs w:val="20"/>
        </w:rPr>
        <w:t>reason</w:t>
      </w:r>
      <w:r>
        <w:rPr>
          <w:color w:val="000000"/>
          <w:spacing w:val="-1"/>
          <w:sz w:val="20"/>
          <w:szCs w:val="20"/>
        </w:rPr>
        <w:t xml:space="preserve"> </w:t>
      </w:r>
      <w:r>
        <w:rPr>
          <w:color w:val="000000"/>
          <w:sz w:val="20"/>
          <w:szCs w:val="20"/>
        </w:rPr>
        <w:t>whatsoever, or</w:t>
      </w:r>
      <w:r>
        <w:rPr>
          <w:color w:val="000000"/>
          <w:spacing w:val="-1"/>
          <w:sz w:val="20"/>
          <w:szCs w:val="20"/>
        </w:rPr>
        <w:t xml:space="preserve"> </w:t>
      </w:r>
      <w:r>
        <w:rPr>
          <w:color w:val="000000"/>
          <w:sz w:val="20"/>
          <w:szCs w:val="20"/>
        </w:rPr>
        <w:t>otherwise</w:t>
      </w:r>
      <w:r>
        <w:rPr>
          <w:color w:val="000000"/>
          <w:spacing w:val="-1"/>
          <w:sz w:val="20"/>
          <w:szCs w:val="20"/>
        </w:rPr>
        <w:t xml:space="preserve"> </w:t>
      </w:r>
      <w:r>
        <w:rPr>
          <w:color w:val="000000"/>
          <w:sz w:val="20"/>
          <w:szCs w:val="20"/>
        </w:rPr>
        <w:t>seek</w:t>
      </w:r>
      <w:r>
        <w:rPr>
          <w:color w:val="000000"/>
          <w:spacing w:val="-1"/>
          <w:sz w:val="20"/>
          <w:szCs w:val="20"/>
        </w:rPr>
        <w:t xml:space="preserve"> </w:t>
      </w:r>
      <w:r>
        <w:rPr>
          <w:color w:val="000000"/>
          <w:sz w:val="20"/>
          <w:szCs w:val="20"/>
        </w:rPr>
        <w:t>to</w:t>
      </w:r>
      <w:r>
        <w:rPr>
          <w:color w:val="000000"/>
          <w:spacing w:val="-1"/>
          <w:sz w:val="20"/>
          <w:szCs w:val="20"/>
        </w:rPr>
        <w:t xml:space="preserve"> </w:t>
      </w:r>
      <w:r>
        <w:rPr>
          <w:color w:val="000000"/>
          <w:sz w:val="20"/>
          <w:szCs w:val="20"/>
        </w:rPr>
        <w:t>recover from</w:t>
      </w:r>
      <w:r>
        <w:rPr>
          <w:color w:val="000000"/>
          <w:spacing w:val="-1"/>
          <w:sz w:val="20"/>
          <w:szCs w:val="20"/>
        </w:rPr>
        <w:t xml:space="preserve"> </w:t>
      </w:r>
      <w:r>
        <w:rPr>
          <w:color w:val="000000"/>
          <w:sz w:val="20"/>
          <w:szCs w:val="20"/>
        </w:rPr>
        <w:t>the organizer</w:t>
      </w:r>
      <w:r>
        <w:rPr>
          <w:color w:val="000000"/>
          <w:spacing w:val="-3"/>
          <w:sz w:val="20"/>
          <w:szCs w:val="20"/>
        </w:rPr>
        <w:t xml:space="preserve"> </w:t>
      </w:r>
      <w:r>
        <w:rPr>
          <w:color w:val="000000"/>
          <w:sz w:val="20"/>
          <w:szCs w:val="20"/>
        </w:rPr>
        <w:t>and</w:t>
      </w:r>
      <w:r>
        <w:rPr>
          <w:color w:val="000000"/>
          <w:spacing w:val="-1"/>
          <w:sz w:val="20"/>
          <w:szCs w:val="20"/>
        </w:rPr>
        <w:t xml:space="preserve"> </w:t>
      </w:r>
      <w:r>
        <w:rPr>
          <w:color w:val="000000"/>
          <w:sz w:val="20"/>
          <w:szCs w:val="20"/>
        </w:rPr>
        <w:t>members of</w:t>
      </w:r>
      <w:r>
        <w:rPr>
          <w:color w:val="000000"/>
          <w:spacing w:val="-3"/>
          <w:sz w:val="20"/>
          <w:szCs w:val="20"/>
        </w:rPr>
        <w:t xml:space="preserve"> </w:t>
      </w:r>
      <w:r>
        <w:rPr>
          <w:color w:val="000000"/>
          <w:sz w:val="20"/>
          <w:szCs w:val="20"/>
        </w:rPr>
        <w:t>the</w:t>
      </w:r>
      <w:r>
        <w:rPr>
          <w:color w:val="000000"/>
          <w:spacing w:val="-4"/>
          <w:sz w:val="20"/>
          <w:szCs w:val="20"/>
        </w:rPr>
        <w:t xml:space="preserve"> </w:t>
      </w:r>
      <w:r>
        <w:rPr>
          <w:color w:val="000000"/>
          <w:sz w:val="20"/>
          <w:szCs w:val="20"/>
        </w:rPr>
        <w:t>Judging</w:t>
      </w:r>
      <w:r>
        <w:rPr>
          <w:color w:val="000000"/>
          <w:spacing w:val="-4"/>
          <w:sz w:val="20"/>
          <w:szCs w:val="20"/>
        </w:rPr>
        <w:t xml:space="preserve"> </w:t>
      </w:r>
      <w:r>
        <w:rPr>
          <w:color w:val="000000"/>
          <w:sz w:val="20"/>
          <w:szCs w:val="20"/>
        </w:rPr>
        <w:t>Panel,</w:t>
      </w:r>
      <w:r>
        <w:rPr>
          <w:color w:val="000000"/>
          <w:spacing w:val="-4"/>
          <w:sz w:val="20"/>
          <w:szCs w:val="20"/>
        </w:rPr>
        <w:t xml:space="preserve"> </w:t>
      </w:r>
      <w:r>
        <w:rPr>
          <w:color w:val="000000"/>
          <w:sz w:val="20"/>
          <w:szCs w:val="20"/>
        </w:rPr>
        <w:t>any</w:t>
      </w:r>
      <w:r>
        <w:rPr>
          <w:color w:val="000000"/>
          <w:spacing w:val="-1"/>
          <w:sz w:val="20"/>
          <w:szCs w:val="20"/>
        </w:rPr>
        <w:t xml:space="preserve"> </w:t>
      </w:r>
      <w:r>
        <w:rPr>
          <w:color w:val="000000"/>
          <w:sz w:val="20"/>
          <w:szCs w:val="20"/>
        </w:rPr>
        <w:t>costs</w:t>
      </w:r>
      <w:r>
        <w:rPr>
          <w:color w:val="000000"/>
          <w:spacing w:val="-4"/>
          <w:sz w:val="20"/>
          <w:szCs w:val="20"/>
        </w:rPr>
        <w:t xml:space="preserve"> </w:t>
      </w:r>
      <w:r>
        <w:rPr>
          <w:color w:val="000000"/>
          <w:sz w:val="20"/>
          <w:szCs w:val="20"/>
        </w:rPr>
        <w:t>incurred</w:t>
      </w:r>
      <w:r>
        <w:rPr>
          <w:color w:val="000000"/>
          <w:spacing w:val="-3"/>
          <w:sz w:val="20"/>
          <w:szCs w:val="20"/>
        </w:rPr>
        <w:t xml:space="preserve"> </w:t>
      </w:r>
      <w:r>
        <w:rPr>
          <w:color w:val="000000"/>
          <w:sz w:val="20"/>
          <w:szCs w:val="20"/>
        </w:rPr>
        <w:t>in</w:t>
      </w:r>
      <w:r>
        <w:rPr>
          <w:color w:val="000000"/>
          <w:spacing w:val="-5"/>
          <w:sz w:val="20"/>
          <w:szCs w:val="20"/>
        </w:rPr>
        <w:t xml:space="preserve"> </w:t>
      </w:r>
      <w:r>
        <w:rPr>
          <w:color w:val="000000"/>
          <w:sz w:val="20"/>
          <w:szCs w:val="20"/>
        </w:rPr>
        <w:t>relation</w:t>
      </w:r>
      <w:r>
        <w:rPr>
          <w:color w:val="000000"/>
          <w:spacing w:val="-4"/>
          <w:sz w:val="20"/>
          <w:szCs w:val="20"/>
        </w:rPr>
        <w:t xml:space="preserve"> </w:t>
      </w:r>
      <w:r>
        <w:rPr>
          <w:color w:val="000000"/>
          <w:sz w:val="20"/>
          <w:szCs w:val="20"/>
        </w:rPr>
        <w:t>to</w:t>
      </w:r>
      <w:r>
        <w:rPr>
          <w:color w:val="000000"/>
          <w:spacing w:val="-5"/>
          <w:sz w:val="20"/>
          <w:szCs w:val="20"/>
        </w:rPr>
        <w:t xml:space="preserve"> </w:t>
      </w:r>
      <w:r>
        <w:rPr>
          <w:color w:val="000000"/>
          <w:sz w:val="20"/>
          <w:szCs w:val="20"/>
        </w:rPr>
        <w:t>the</w:t>
      </w:r>
      <w:r>
        <w:rPr>
          <w:color w:val="000000"/>
          <w:spacing w:val="-4"/>
          <w:sz w:val="20"/>
          <w:szCs w:val="20"/>
        </w:rPr>
        <w:t xml:space="preserve"> </w:t>
      </w:r>
      <w:r>
        <w:rPr>
          <w:color w:val="000000"/>
          <w:sz w:val="20"/>
          <w:szCs w:val="20"/>
        </w:rPr>
        <w:t>Award</w:t>
      </w:r>
      <w:r>
        <w:rPr>
          <w:color w:val="000000"/>
          <w:spacing w:val="-1"/>
          <w:sz w:val="20"/>
          <w:szCs w:val="20"/>
        </w:rPr>
        <w:t xml:space="preserve"> </w:t>
      </w:r>
      <w:r>
        <w:rPr>
          <w:color w:val="000000"/>
          <w:sz w:val="20"/>
          <w:szCs w:val="20"/>
        </w:rPr>
        <w:t>or</w:t>
      </w:r>
      <w:r>
        <w:rPr>
          <w:color w:val="000000"/>
          <w:spacing w:val="-3"/>
          <w:sz w:val="20"/>
          <w:szCs w:val="20"/>
        </w:rPr>
        <w:t xml:space="preserve"> </w:t>
      </w:r>
      <w:r>
        <w:rPr>
          <w:color w:val="000000"/>
          <w:sz w:val="20"/>
          <w:szCs w:val="20"/>
        </w:rPr>
        <w:t>any</w:t>
      </w:r>
      <w:r>
        <w:rPr>
          <w:color w:val="000000"/>
          <w:spacing w:val="-4"/>
          <w:sz w:val="20"/>
          <w:szCs w:val="20"/>
        </w:rPr>
        <w:t xml:space="preserve"> </w:t>
      </w:r>
      <w:r>
        <w:rPr>
          <w:color w:val="000000"/>
          <w:sz w:val="20"/>
          <w:szCs w:val="20"/>
        </w:rPr>
        <w:t>lost</w:t>
      </w:r>
      <w:r>
        <w:rPr>
          <w:color w:val="000000"/>
          <w:spacing w:val="-6"/>
          <w:sz w:val="20"/>
          <w:szCs w:val="20"/>
        </w:rPr>
        <w:t xml:space="preserve"> </w:t>
      </w:r>
      <w:r>
        <w:rPr>
          <w:color w:val="000000"/>
          <w:sz w:val="20"/>
          <w:szCs w:val="20"/>
        </w:rPr>
        <w:t>expectation</w:t>
      </w:r>
      <w:r>
        <w:rPr>
          <w:color w:val="000000"/>
          <w:spacing w:val="-4"/>
          <w:sz w:val="20"/>
          <w:szCs w:val="20"/>
        </w:rPr>
        <w:t xml:space="preserve"> </w:t>
      </w:r>
      <w:r>
        <w:rPr>
          <w:color w:val="000000"/>
          <w:sz w:val="20"/>
          <w:szCs w:val="20"/>
        </w:rPr>
        <w:t>of</w:t>
      </w:r>
      <w:r>
        <w:rPr>
          <w:color w:val="000000"/>
          <w:spacing w:val="-3"/>
          <w:sz w:val="20"/>
          <w:szCs w:val="20"/>
        </w:rPr>
        <w:t xml:space="preserve"> </w:t>
      </w:r>
      <w:r>
        <w:rPr>
          <w:color w:val="000000"/>
          <w:sz w:val="20"/>
          <w:szCs w:val="20"/>
        </w:rPr>
        <w:t>profits</w:t>
      </w:r>
      <w:r>
        <w:rPr>
          <w:color w:val="000000"/>
          <w:spacing w:val="-3"/>
          <w:sz w:val="20"/>
          <w:szCs w:val="20"/>
        </w:rPr>
        <w:t xml:space="preserve"> </w:t>
      </w:r>
      <w:r>
        <w:rPr>
          <w:color w:val="000000"/>
          <w:sz w:val="20"/>
          <w:szCs w:val="20"/>
        </w:rPr>
        <w:t>or</w:t>
      </w:r>
      <w:r>
        <w:rPr>
          <w:color w:val="000000"/>
          <w:spacing w:val="-3"/>
          <w:sz w:val="20"/>
          <w:szCs w:val="20"/>
        </w:rPr>
        <w:t xml:space="preserve"> </w:t>
      </w:r>
      <w:r>
        <w:rPr>
          <w:color w:val="000000"/>
          <w:sz w:val="20"/>
          <w:szCs w:val="20"/>
        </w:rPr>
        <w:t>any other benefits which the entrant may expect to accrue from participating in the Award.</w:t>
      </w:r>
    </w:p>
    <w:p w14:paraId="558064D4" w14:textId="77777777" w:rsidR="00E22BBA" w:rsidRDefault="00E22BBA">
      <w:pPr>
        <w:pStyle w:val="ListParagraph"/>
        <w:numPr>
          <w:ilvl w:val="0"/>
          <w:numId w:val="15"/>
        </w:numPr>
        <w:tabs>
          <w:tab w:val="left" w:pos="1027"/>
        </w:tabs>
        <w:kinsoku w:val="0"/>
        <w:overflowPunct w:val="0"/>
        <w:spacing w:before="121"/>
        <w:ind w:right="571"/>
        <w:jc w:val="both"/>
        <w:rPr>
          <w:color w:val="000000"/>
          <w:sz w:val="20"/>
          <w:szCs w:val="20"/>
        </w:rPr>
      </w:pPr>
      <w:r>
        <w:rPr>
          <w:color w:val="000000"/>
          <w:sz w:val="20"/>
          <w:szCs w:val="20"/>
        </w:rPr>
        <w:t>An</w:t>
      </w:r>
      <w:r>
        <w:rPr>
          <w:color w:val="000000"/>
          <w:spacing w:val="-10"/>
          <w:sz w:val="20"/>
          <w:szCs w:val="20"/>
        </w:rPr>
        <w:t xml:space="preserve"> </w:t>
      </w:r>
      <w:r>
        <w:rPr>
          <w:color w:val="000000"/>
          <w:sz w:val="20"/>
          <w:szCs w:val="20"/>
        </w:rPr>
        <w:t>entered</w:t>
      </w:r>
      <w:r>
        <w:rPr>
          <w:color w:val="000000"/>
          <w:spacing w:val="-9"/>
          <w:sz w:val="20"/>
          <w:szCs w:val="20"/>
        </w:rPr>
        <w:t xml:space="preserve"> </w:t>
      </w:r>
      <w:r>
        <w:rPr>
          <w:color w:val="000000"/>
          <w:sz w:val="20"/>
          <w:szCs w:val="20"/>
        </w:rPr>
        <w:t>application</w:t>
      </w:r>
      <w:r>
        <w:rPr>
          <w:color w:val="000000"/>
          <w:spacing w:val="-10"/>
          <w:sz w:val="20"/>
          <w:szCs w:val="20"/>
        </w:rPr>
        <w:t xml:space="preserve"> </w:t>
      </w:r>
      <w:r>
        <w:rPr>
          <w:color w:val="000000"/>
          <w:sz w:val="20"/>
          <w:szCs w:val="20"/>
        </w:rPr>
        <w:t>cannot</w:t>
      </w:r>
      <w:r>
        <w:rPr>
          <w:color w:val="000000"/>
          <w:spacing w:val="-9"/>
          <w:sz w:val="20"/>
          <w:szCs w:val="20"/>
        </w:rPr>
        <w:t xml:space="preserve"> </w:t>
      </w:r>
      <w:r>
        <w:rPr>
          <w:color w:val="000000"/>
          <w:sz w:val="20"/>
          <w:szCs w:val="20"/>
        </w:rPr>
        <w:t>be</w:t>
      </w:r>
      <w:r>
        <w:rPr>
          <w:color w:val="000000"/>
          <w:spacing w:val="-10"/>
          <w:sz w:val="20"/>
          <w:szCs w:val="20"/>
        </w:rPr>
        <w:t xml:space="preserve"> </w:t>
      </w:r>
      <w:r>
        <w:rPr>
          <w:color w:val="000000"/>
          <w:sz w:val="20"/>
          <w:szCs w:val="20"/>
        </w:rPr>
        <w:t>withdrawn</w:t>
      </w:r>
      <w:r>
        <w:rPr>
          <w:color w:val="000000"/>
          <w:spacing w:val="-9"/>
          <w:sz w:val="20"/>
          <w:szCs w:val="20"/>
        </w:rPr>
        <w:t xml:space="preserve"> </w:t>
      </w:r>
      <w:r>
        <w:rPr>
          <w:color w:val="000000"/>
          <w:sz w:val="20"/>
          <w:szCs w:val="20"/>
        </w:rPr>
        <w:t>once</w:t>
      </w:r>
      <w:r>
        <w:rPr>
          <w:color w:val="000000"/>
          <w:spacing w:val="-9"/>
          <w:sz w:val="20"/>
          <w:szCs w:val="20"/>
        </w:rPr>
        <w:t xml:space="preserve"> </w:t>
      </w:r>
      <w:r>
        <w:rPr>
          <w:color w:val="000000"/>
          <w:sz w:val="20"/>
          <w:szCs w:val="20"/>
        </w:rPr>
        <w:t>the</w:t>
      </w:r>
      <w:r>
        <w:rPr>
          <w:color w:val="000000"/>
          <w:spacing w:val="-10"/>
          <w:sz w:val="20"/>
          <w:szCs w:val="20"/>
        </w:rPr>
        <w:t xml:space="preserve"> </w:t>
      </w:r>
      <w:r>
        <w:rPr>
          <w:color w:val="000000"/>
          <w:sz w:val="20"/>
          <w:szCs w:val="20"/>
        </w:rPr>
        <w:t>assessment</w:t>
      </w:r>
      <w:r>
        <w:rPr>
          <w:color w:val="000000"/>
          <w:spacing w:val="-8"/>
          <w:sz w:val="20"/>
          <w:szCs w:val="20"/>
        </w:rPr>
        <w:t xml:space="preserve"> </w:t>
      </w:r>
      <w:r>
        <w:rPr>
          <w:color w:val="000000"/>
          <w:sz w:val="20"/>
          <w:szCs w:val="20"/>
        </w:rPr>
        <w:t>process</w:t>
      </w:r>
      <w:r>
        <w:rPr>
          <w:color w:val="000000"/>
          <w:spacing w:val="-9"/>
          <w:sz w:val="20"/>
          <w:szCs w:val="20"/>
        </w:rPr>
        <w:t xml:space="preserve"> </w:t>
      </w:r>
      <w:r>
        <w:rPr>
          <w:color w:val="000000"/>
          <w:sz w:val="20"/>
          <w:szCs w:val="20"/>
        </w:rPr>
        <w:t>has</w:t>
      </w:r>
      <w:r>
        <w:rPr>
          <w:color w:val="000000"/>
          <w:spacing w:val="-9"/>
          <w:sz w:val="20"/>
          <w:szCs w:val="20"/>
        </w:rPr>
        <w:t xml:space="preserve"> </w:t>
      </w:r>
      <w:r>
        <w:rPr>
          <w:color w:val="000000"/>
          <w:sz w:val="20"/>
          <w:szCs w:val="20"/>
        </w:rPr>
        <w:t>commenced.</w:t>
      </w:r>
      <w:r>
        <w:rPr>
          <w:color w:val="000000"/>
          <w:spacing w:val="18"/>
          <w:sz w:val="20"/>
          <w:szCs w:val="20"/>
        </w:rPr>
        <w:t xml:space="preserve"> </w:t>
      </w:r>
      <w:r>
        <w:rPr>
          <w:color w:val="000000"/>
          <w:sz w:val="20"/>
          <w:szCs w:val="20"/>
        </w:rPr>
        <w:t>The</w:t>
      </w:r>
      <w:r>
        <w:rPr>
          <w:color w:val="000000"/>
          <w:spacing w:val="-9"/>
          <w:sz w:val="20"/>
          <w:szCs w:val="20"/>
        </w:rPr>
        <w:t xml:space="preserve"> </w:t>
      </w:r>
      <w:r>
        <w:rPr>
          <w:color w:val="000000"/>
          <w:sz w:val="20"/>
          <w:szCs w:val="20"/>
        </w:rPr>
        <w:t>materials submitted by the entrants cannot be returned.</w:t>
      </w:r>
    </w:p>
    <w:p w14:paraId="39A903CA" w14:textId="77777777" w:rsidR="00E22BBA" w:rsidRDefault="00E22BBA">
      <w:pPr>
        <w:pStyle w:val="ListParagraph"/>
        <w:numPr>
          <w:ilvl w:val="0"/>
          <w:numId w:val="15"/>
        </w:numPr>
        <w:tabs>
          <w:tab w:val="left" w:pos="1027"/>
        </w:tabs>
        <w:kinsoku w:val="0"/>
        <w:overflowPunct w:val="0"/>
        <w:spacing w:before="116"/>
        <w:ind w:right="584"/>
        <w:jc w:val="both"/>
        <w:rPr>
          <w:color w:val="000000"/>
          <w:sz w:val="20"/>
          <w:szCs w:val="20"/>
        </w:rPr>
      </w:pPr>
      <w:r>
        <w:rPr>
          <w:color w:val="000000"/>
          <w:sz w:val="20"/>
          <w:szCs w:val="20"/>
        </w:rPr>
        <w:t>The operational details of running the Award such as deadlines of submission, dates of announcement, award ceremony, trophy arrangement etc. are subject to announcement by the organizer from time to time. The organizer reserves the right to make such changes according to the prevailing conditions.</w:t>
      </w:r>
    </w:p>
    <w:p w14:paraId="24033001" w14:textId="77777777" w:rsidR="00E22BBA" w:rsidRDefault="00E22BBA">
      <w:pPr>
        <w:pStyle w:val="ListParagraph"/>
        <w:numPr>
          <w:ilvl w:val="0"/>
          <w:numId w:val="15"/>
        </w:numPr>
        <w:tabs>
          <w:tab w:val="left" w:pos="1027"/>
        </w:tabs>
        <w:kinsoku w:val="0"/>
        <w:overflowPunct w:val="0"/>
        <w:spacing w:before="124"/>
        <w:ind w:right="569"/>
        <w:jc w:val="both"/>
        <w:rPr>
          <w:color w:val="000000"/>
          <w:sz w:val="20"/>
          <w:szCs w:val="20"/>
        </w:rPr>
      </w:pPr>
      <w:r>
        <w:rPr>
          <w:color w:val="000000"/>
          <w:sz w:val="20"/>
          <w:szCs w:val="20"/>
        </w:rPr>
        <w:t>The</w:t>
      </w:r>
      <w:r>
        <w:rPr>
          <w:color w:val="000000"/>
          <w:spacing w:val="-5"/>
          <w:sz w:val="20"/>
          <w:szCs w:val="20"/>
        </w:rPr>
        <w:t xml:space="preserve"> </w:t>
      </w:r>
      <w:r>
        <w:rPr>
          <w:color w:val="000000"/>
          <w:sz w:val="20"/>
          <w:szCs w:val="20"/>
        </w:rPr>
        <w:t>terms</w:t>
      </w:r>
      <w:r>
        <w:rPr>
          <w:color w:val="000000"/>
          <w:spacing w:val="-1"/>
          <w:sz w:val="20"/>
          <w:szCs w:val="20"/>
        </w:rPr>
        <w:t xml:space="preserve"> </w:t>
      </w:r>
      <w:r>
        <w:rPr>
          <w:color w:val="000000"/>
          <w:sz w:val="20"/>
          <w:szCs w:val="20"/>
        </w:rPr>
        <w:t>and</w:t>
      </w:r>
      <w:r>
        <w:rPr>
          <w:color w:val="000000"/>
          <w:spacing w:val="-2"/>
          <w:sz w:val="20"/>
          <w:szCs w:val="20"/>
        </w:rPr>
        <w:t xml:space="preserve"> </w:t>
      </w:r>
      <w:r>
        <w:rPr>
          <w:color w:val="000000"/>
          <w:sz w:val="20"/>
          <w:szCs w:val="20"/>
        </w:rPr>
        <w:t>conditions</w:t>
      </w:r>
      <w:r>
        <w:rPr>
          <w:color w:val="000000"/>
          <w:spacing w:val="-4"/>
          <w:sz w:val="20"/>
          <w:szCs w:val="20"/>
        </w:rPr>
        <w:t xml:space="preserve"> </w:t>
      </w:r>
      <w:r>
        <w:rPr>
          <w:color w:val="000000"/>
          <w:sz w:val="20"/>
          <w:szCs w:val="20"/>
        </w:rPr>
        <w:t>are</w:t>
      </w:r>
      <w:r>
        <w:rPr>
          <w:color w:val="000000"/>
          <w:spacing w:val="-2"/>
          <w:sz w:val="20"/>
          <w:szCs w:val="20"/>
        </w:rPr>
        <w:t xml:space="preserve"> </w:t>
      </w:r>
      <w:r>
        <w:rPr>
          <w:color w:val="000000"/>
          <w:sz w:val="20"/>
          <w:szCs w:val="20"/>
        </w:rPr>
        <w:t>subject</w:t>
      </w:r>
      <w:r>
        <w:rPr>
          <w:color w:val="000000"/>
          <w:spacing w:val="-4"/>
          <w:sz w:val="20"/>
          <w:szCs w:val="20"/>
        </w:rPr>
        <w:t xml:space="preserve"> </w:t>
      </w:r>
      <w:r>
        <w:rPr>
          <w:color w:val="000000"/>
          <w:sz w:val="20"/>
          <w:szCs w:val="20"/>
        </w:rPr>
        <w:t>to</w:t>
      </w:r>
      <w:r>
        <w:rPr>
          <w:color w:val="000000"/>
          <w:spacing w:val="-2"/>
          <w:sz w:val="20"/>
          <w:szCs w:val="20"/>
        </w:rPr>
        <w:t xml:space="preserve"> </w:t>
      </w:r>
      <w:r>
        <w:rPr>
          <w:color w:val="000000"/>
          <w:sz w:val="20"/>
          <w:szCs w:val="20"/>
        </w:rPr>
        <w:t>change</w:t>
      </w:r>
      <w:r>
        <w:rPr>
          <w:color w:val="000000"/>
          <w:spacing w:val="-2"/>
          <w:sz w:val="20"/>
          <w:szCs w:val="20"/>
        </w:rPr>
        <w:t xml:space="preserve"> </w:t>
      </w:r>
      <w:r>
        <w:rPr>
          <w:color w:val="000000"/>
          <w:sz w:val="20"/>
          <w:szCs w:val="20"/>
        </w:rPr>
        <w:t>by</w:t>
      </w:r>
      <w:r>
        <w:rPr>
          <w:color w:val="000000"/>
          <w:spacing w:val="-6"/>
          <w:sz w:val="20"/>
          <w:szCs w:val="20"/>
        </w:rPr>
        <w:t xml:space="preserve"> </w:t>
      </w:r>
      <w:r>
        <w:rPr>
          <w:color w:val="000000"/>
          <w:sz w:val="20"/>
          <w:szCs w:val="20"/>
        </w:rPr>
        <w:t>the</w:t>
      </w:r>
      <w:r>
        <w:rPr>
          <w:color w:val="000000"/>
          <w:spacing w:val="-5"/>
          <w:sz w:val="20"/>
          <w:szCs w:val="20"/>
        </w:rPr>
        <w:t xml:space="preserve"> </w:t>
      </w:r>
      <w:r>
        <w:rPr>
          <w:color w:val="000000"/>
          <w:sz w:val="20"/>
          <w:szCs w:val="20"/>
        </w:rPr>
        <w:t>organizer when</w:t>
      </w:r>
      <w:r>
        <w:rPr>
          <w:color w:val="000000"/>
          <w:spacing w:val="-4"/>
          <w:sz w:val="20"/>
          <w:szCs w:val="20"/>
        </w:rPr>
        <w:t xml:space="preserve"> </w:t>
      </w:r>
      <w:r>
        <w:rPr>
          <w:color w:val="000000"/>
          <w:sz w:val="20"/>
          <w:szCs w:val="20"/>
        </w:rPr>
        <w:t>necessary.</w:t>
      </w:r>
      <w:r>
        <w:rPr>
          <w:color w:val="000000"/>
          <w:spacing w:val="-5"/>
          <w:sz w:val="20"/>
          <w:szCs w:val="20"/>
        </w:rPr>
        <w:t xml:space="preserve"> </w:t>
      </w:r>
      <w:r>
        <w:rPr>
          <w:color w:val="000000"/>
          <w:sz w:val="20"/>
          <w:szCs w:val="20"/>
        </w:rPr>
        <w:t>The</w:t>
      </w:r>
      <w:r>
        <w:rPr>
          <w:color w:val="000000"/>
          <w:spacing w:val="-5"/>
          <w:sz w:val="20"/>
          <w:szCs w:val="20"/>
        </w:rPr>
        <w:t xml:space="preserve"> </w:t>
      </w:r>
      <w:r>
        <w:rPr>
          <w:color w:val="000000"/>
          <w:sz w:val="20"/>
          <w:szCs w:val="20"/>
        </w:rPr>
        <w:t>organizer</w:t>
      </w:r>
      <w:r>
        <w:rPr>
          <w:color w:val="000000"/>
          <w:spacing w:val="-1"/>
          <w:sz w:val="20"/>
          <w:szCs w:val="20"/>
        </w:rPr>
        <w:t xml:space="preserve"> </w:t>
      </w:r>
      <w:r>
        <w:rPr>
          <w:color w:val="000000"/>
          <w:sz w:val="20"/>
          <w:szCs w:val="20"/>
        </w:rPr>
        <w:t xml:space="preserve">reserves the right to revise to the rules of the Award without prior announcement. The document is available on Hong Kong MIKE Award Website: </w:t>
      </w:r>
      <w:hyperlink r:id="rId16" w:history="1">
        <w:r>
          <w:rPr>
            <w:color w:val="000000"/>
            <w:sz w:val="20"/>
            <w:szCs w:val="20"/>
          </w:rPr>
          <w:t>https://www.hkmikeaward.com/</w:t>
        </w:r>
      </w:hyperlink>
    </w:p>
    <w:p w14:paraId="2955651D" w14:textId="77777777" w:rsidR="00E22BBA" w:rsidRDefault="00E22BBA">
      <w:pPr>
        <w:pStyle w:val="ListParagraph"/>
        <w:numPr>
          <w:ilvl w:val="0"/>
          <w:numId w:val="15"/>
        </w:numPr>
        <w:tabs>
          <w:tab w:val="left" w:pos="1021"/>
        </w:tabs>
        <w:kinsoku w:val="0"/>
        <w:overflowPunct w:val="0"/>
        <w:spacing w:before="120"/>
        <w:ind w:left="1021" w:hanging="354"/>
        <w:rPr>
          <w:color w:val="000000"/>
          <w:spacing w:val="-2"/>
          <w:sz w:val="20"/>
          <w:szCs w:val="20"/>
        </w:rPr>
      </w:pPr>
      <w:r>
        <w:rPr>
          <w:color w:val="000000"/>
          <w:spacing w:val="-2"/>
          <w:sz w:val="20"/>
          <w:szCs w:val="20"/>
        </w:rPr>
        <w:t>All</w:t>
      </w:r>
      <w:r>
        <w:rPr>
          <w:color w:val="000000"/>
          <w:spacing w:val="-15"/>
          <w:sz w:val="20"/>
          <w:szCs w:val="20"/>
        </w:rPr>
        <w:t xml:space="preserve"> </w:t>
      </w:r>
      <w:r>
        <w:rPr>
          <w:color w:val="000000"/>
          <w:spacing w:val="-2"/>
          <w:sz w:val="20"/>
          <w:szCs w:val="20"/>
        </w:rPr>
        <w:t>matters</w:t>
      </w:r>
      <w:r>
        <w:rPr>
          <w:color w:val="000000"/>
          <w:spacing w:val="-8"/>
          <w:sz w:val="20"/>
          <w:szCs w:val="20"/>
        </w:rPr>
        <w:t xml:space="preserve"> </w:t>
      </w:r>
      <w:r>
        <w:rPr>
          <w:color w:val="000000"/>
          <w:spacing w:val="-2"/>
          <w:sz w:val="20"/>
          <w:szCs w:val="20"/>
        </w:rPr>
        <w:t>and</w:t>
      </w:r>
      <w:r>
        <w:rPr>
          <w:color w:val="000000"/>
          <w:spacing w:val="-6"/>
          <w:sz w:val="20"/>
          <w:szCs w:val="20"/>
        </w:rPr>
        <w:t xml:space="preserve"> </w:t>
      </w:r>
      <w:r>
        <w:rPr>
          <w:color w:val="000000"/>
          <w:spacing w:val="-2"/>
          <w:sz w:val="20"/>
          <w:szCs w:val="20"/>
        </w:rPr>
        <w:t>disputes</w:t>
      </w:r>
      <w:r>
        <w:rPr>
          <w:color w:val="000000"/>
          <w:spacing w:val="-4"/>
          <w:sz w:val="20"/>
          <w:szCs w:val="20"/>
        </w:rPr>
        <w:t xml:space="preserve"> </w:t>
      </w:r>
      <w:r>
        <w:rPr>
          <w:color w:val="000000"/>
          <w:spacing w:val="-2"/>
          <w:sz w:val="20"/>
          <w:szCs w:val="20"/>
        </w:rPr>
        <w:t>are</w:t>
      </w:r>
      <w:r>
        <w:rPr>
          <w:color w:val="000000"/>
          <w:spacing w:val="-5"/>
          <w:sz w:val="20"/>
          <w:szCs w:val="20"/>
        </w:rPr>
        <w:t xml:space="preserve"> </w:t>
      </w:r>
      <w:r>
        <w:rPr>
          <w:color w:val="000000"/>
          <w:spacing w:val="-2"/>
          <w:sz w:val="20"/>
          <w:szCs w:val="20"/>
        </w:rPr>
        <w:t>subject</w:t>
      </w:r>
      <w:r>
        <w:rPr>
          <w:color w:val="000000"/>
          <w:spacing w:val="-3"/>
          <w:sz w:val="20"/>
          <w:szCs w:val="20"/>
        </w:rPr>
        <w:t xml:space="preserve"> </w:t>
      </w:r>
      <w:r>
        <w:rPr>
          <w:color w:val="000000"/>
          <w:spacing w:val="-2"/>
          <w:sz w:val="20"/>
          <w:szCs w:val="20"/>
        </w:rPr>
        <w:t>to the</w:t>
      </w:r>
      <w:r>
        <w:rPr>
          <w:color w:val="000000"/>
          <w:spacing w:val="-6"/>
          <w:sz w:val="20"/>
          <w:szCs w:val="20"/>
        </w:rPr>
        <w:t xml:space="preserve"> </w:t>
      </w:r>
      <w:r>
        <w:rPr>
          <w:color w:val="000000"/>
          <w:spacing w:val="-2"/>
          <w:sz w:val="20"/>
          <w:szCs w:val="20"/>
        </w:rPr>
        <w:t>final</w:t>
      </w:r>
      <w:r>
        <w:rPr>
          <w:color w:val="000000"/>
          <w:spacing w:val="-4"/>
          <w:sz w:val="20"/>
          <w:szCs w:val="20"/>
        </w:rPr>
        <w:t xml:space="preserve"> </w:t>
      </w:r>
      <w:r>
        <w:rPr>
          <w:color w:val="000000"/>
          <w:spacing w:val="-2"/>
          <w:sz w:val="20"/>
          <w:szCs w:val="20"/>
        </w:rPr>
        <w:t>decision</w:t>
      </w:r>
      <w:r>
        <w:rPr>
          <w:color w:val="000000"/>
          <w:spacing w:val="3"/>
          <w:sz w:val="20"/>
          <w:szCs w:val="20"/>
        </w:rPr>
        <w:t xml:space="preserve"> </w:t>
      </w:r>
      <w:r>
        <w:rPr>
          <w:color w:val="000000"/>
          <w:spacing w:val="-2"/>
          <w:sz w:val="20"/>
          <w:szCs w:val="20"/>
        </w:rPr>
        <w:t>of</w:t>
      </w:r>
      <w:r>
        <w:rPr>
          <w:color w:val="000000"/>
          <w:spacing w:val="-5"/>
          <w:sz w:val="20"/>
          <w:szCs w:val="20"/>
        </w:rPr>
        <w:t xml:space="preserve"> </w:t>
      </w:r>
      <w:r>
        <w:rPr>
          <w:color w:val="000000"/>
          <w:spacing w:val="-2"/>
          <w:sz w:val="20"/>
          <w:szCs w:val="20"/>
        </w:rPr>
        <w:t>organizer</w:t>
      </w:r>
      <w:r>
        <w:rPr>
          <w:color w:val="000000"/>
          <w:sz w:val="20"/>
          <w:szCs w:val="20"/>
        </w:rPr>
        <w:t xml:space="preserve"> </w:t>
      </w:r>
      <w:r>
        <w:rPr>
          <w:color w:val="000000"/>
          <w:spacing w:val="-2"/>
          <w:sz w:val="20"/>
          <w:szCs w:val="20"/>
        </w:rPr>
        <w:t>of</w:t>
      </w:r>
      <w:r>
        <w:rPr>
          <w:color w:val="000000"/>
          <w:spacing w:val="-6"/>
          <w:sz w:val="20"/>
          <w:szCs w:val="20"/>
        </w:rPr>
        <w:t xml:space="preserve"> </w:t>
      </w:r>
      <w:r>
        <w:rPr>
          <w:color w:val="000000"/>
          <w:spacing w:val="-2"/>
          <w:sz w:val="20"/>
          <w:szCs w:val="20"/>
        </w:rPr>
        <w:t>the</w:t>
      </w:r>
      <w:r>
        <w:rPr>
          <w:color w:val="000000"/>
          <w:spacing w:val="-5"/>
          <w:sz w:val="20"/>
          <w:szCs w:val="20"/>
        </w:rPr>
        <w:t xml:space="preserve"> </w:t>
      </w:r>
      <w:r>
        <w:rPr>
          <w:color w:val="000000"/>
          <w:spacing w:val="-2"/>
          <w:sz w:val="20"/>
          <w:szCs w:val="20"/>
        </w:rPr>
        <w:t>Hong</w:t>
      </w:r>
      <w:r>
        <w:rPr>
          <w:color w:val="000000"/>
          <w:spacing w:val="1"/>
          <w:sz w:val="20"/>
          <w:szCs w:val="20"/>
        </w:rPr>
        <w:t xml:space="preserve"> </w:t>
      </w:r>
      <w:r>
        <w:rPr>
          <w:color w:val="000000"/>
          <w:spacing w:val="-2"/>
          <w:sz w:val="20"/>
          <w:szCs w:val="20"/>
        </w:rPr>
        <w:t>Kong MIKE</w:t>
      </w:r>
      <w:r>
        <w:rPr>
          <w:color w:val="000000"/>
          <w:spacing w:val="-9"/>
          <w:sz w:val="20"/>
          <w:szCs w:val="20"/>
        </w:rPr>
        <w:t xml:space="preserve"> </w:t>
      </w:r>
      <w:r>
        <w:rPr>
          <w:color w:val="000000"/>
          <w:spacing w:val="-2"/>
          <w:sz w:val="20"/>
          <w:szCs w:val="20"/>
        </w:rPr>
        <w:t>Award.</w:t>
      </w:r>
    </w:p>
    <w:p w14:paraId="4C14DFB4" w14:textId="77777777" w:rsidR="00E22BBA" w:rsidRDefault="00E22BBA">
      <w:pPr>
        <w:pStyle w:val="ListParagraph"/>
        <w:numPr>
          <w:ilvl w:val="0"/>
          <w:numId w:val="15"/>
        </w:numPr>
        <w:tabs>
          <w:tab w:val="left" w:pos="1021"/>
        </w:tabs>
        <w:kinsoku w:val="0"/>
        <w:overflowPunct w:val="0"/>
        <w:spacing w:before="120"/>
        <w:ind w:left="1021" w:hanging="354"/>
        <w:rPr>
          <w:color w:val="000000"/>
          <w:spacing w:val="-2"/>
          <w:sz w:val="20"/>
          <w:szCs w:val="20"/>
        </w:rPr>
        <w:sectPr w:rsidR="00E22BBA">
          <w:pgSz w:w="11920" w:h="16860"/>
          <w:pgMar w:top="1340" w:right="850" w:bottom="760" w:left="1133" w:header="0" w:footer="569" w:gutter="0"/>
          <w:cols w:space="720"/>
          <w:noEndnote/>
        </w:sectPr>
      </w:pPr>
    </w:p>
    <w:p w14:paraId="57D6D1E2" w14:textId="77777777" w:rsidR="00E22BBA" w:rsidRDefault="00E22BBA">
      <w:pPr>
        <w:pStyle w:val="Heading3"/>
        <w:numPr>
          <w:ilvl w:val="1"/>
          <w:numId w:val="19"/>
        </w:numPr>
        <w:tabs>
          <w:tab w:val="left" w:pos="1544"/>
        </w:tabs>
        <w:kinsoku w:val="0"/>
        <w:overflowPunct w:val="0"/>
        <w:ind w:left="1544" w:hanging="1237"/>
        <w:rPr>
          <w:color w:val="2C5293"/>
          <w:spacing w:val="-2"/>
        </w:rPr>
      </w:pPr>
      <w:r>
        <w:rPr>
          <w:color w:val="2C5293"/>
        </w:rPr>
        <w:lastRenderedPageBreak/>
        <w:t>Submission</w:t>
      </w:r>
      <w:r>
        <w:rPr>
          <w:color w:val="2C5293"/>
          <w:spacing w:val="-18"/>
        </w:rPr>
        <w:t xml:space="preserve"> </w:t>
      </w:r>
      <w:r>
        <w:rPr>
          <w:color w:val="2C5293"/>
          <w:spacing w:val="-2"/>
        </w:rPr>
        <w:t>Guidelines</w:t>
      </w:r>
    </w:p>
    <w:p w14:paraId="63976DF3" w14:textId="30C1080E" w:rsidR="00E8377C" w:rsidRDefault="00E8377C">
      <w:pPr>
        <w:pStyle w:val="BodyText"/>
        <w:spacing w:before="524" w:line="388" w:lineRule="auto"/>
        <w:ind w:left="307" w:right="3756"/>
        <w:rPr>
          <w:kern w:val="2"/>
        </w:rPr>
      </w:pPr>
      <w:r>
        <w:rPr>
          <w:b/>
          <w:bCs/>
          <w:spacing w:val="-2"/>
          <w:sz w:val="24"/>
          <w:szCs w:val="24"/>
        </w:rPr>
        <w:t>Guidelines</w:t>
      </w:r>
      <w:r>
        <w:rPr>
          <w:b/>
          <w:bCs/>
          <w:spacing w:val="-8"/>
          <w:sz w:val="24"/>
          <w:szCs w:val="24"/>
        </w:rPr>
        <w:t xml:space="preserve"> </w:t>
      </w:r>
      <w:r>
        <w:rPr>
          <w:b/>
          <w:bCs/>
          <w:spacing w:val="-2"/>
          <w:sz w:val="24"/>
          <w:szCs w:val="24"/>
        </w:rPr>
        <w:t>for</w:t>
      </w:r>
      <w:r>
        <w:rPr>
          <w:b/>
          <w:bCs/>
          <w:spacing w:val="-5"/>
          <w:sz w:val="24"/>
          <w:szCs w:val="24"/>
        </w:rPr>
        <w:t xml:space="preserve"> </w:t>
      </w:r>
      <w:r>
        <w:rPr>
          <w:b/>
          <w:bCs/>
          <w:spacing w:val="-2"/>
          <w:sz w:val="24"/>
          <w:szCs w:val="24"/>
        </w:rPr>
        <w:t>Preparing</w:t>
      </w:r>
      <w:r>
        <w:rPr>
          <w:b/>
          <w:bCs/>
          <w:spacing w:val="-11"/>
          <w:sz w:val="24"/>
          <w:szCs w:val="24"/>
        </w:rPr>
        <w:t xml:space="preserve"> </w:t>
      </w:r>
      <w:r>
        <w:rPr>
          <w:b/>
          <w:bCs/>
          <w:spacing w:val="-2"/>
          <w:sz w:val="24"/>
          <w:szCs w:val="24"/>
        </w:rPr>
        <w:t>your</w:t>
      </w:r>
      <w:r>
        <w:rPr>
          <w:b/>
          <w:bCs/>
          <w:spacing w:val="-4"/>
          <w:sz w:val="24"/>
          <w:szCs w:val="24"/>
        </w:rPr>
        <w:t xml:space="preserve"> </w:t>
      </w:r>
      <w:r>
        <w:rPr>
          <w:b/>
          <w:bCs/>
          <w:spacing w:val="-2"/>
          <w:sz w:val="24"/>
          <w:szCs w:val="24"/>
        </w:rPr>
        <w:t>Successful</w:t>
      </w:r>
      <w:r>
        <w:rPr>
          <w:b/>
          <w:bCs/>
          <w:spacing w:val="-4"/>
          <w:sz w:val="24"/>
          <w:szCs w:val="24"/>
        </w:rPr>
        <w:t xml:space="preserve"> </w:t>
      </w:r>
      <w:r>
        <w:rPr>
          <w:b/>
          <w:bCs/>
          <w:spacing w:val="-2"/>
          <w:sz w:val="24"/>
          <w:szCs w:val="24"/>
        </w:rPr>
        <w:t xml:space="preserve">Story </w:t>
      </w:r>
      <w:r>
        <w:rPr>
          <w:b/>
          <w:bCs/>
          <w:color w:val="000000"/>
          <w:sz w:val="24"/>
          <w:szCs w:val="24"/>
        </w:rPr>
        <w:t>Submission deadline: 2</w:t>
      </w:r>
      <w:r w:rsidR="00DC5CCE">
        <w:rPr>
          <w:b/>
          <w:bCs/>
          <w:color w:val="000000"/>
          <w:sz w:val="24"/>
          <w:szCs w:val="24"/>
        </w:rPr>
        <w:t>7</w:t>
      </w:r>
      <w:r>
        <w:rPr>
          <w:b/>
          <w:bCs/>
          <w:color w:val="000000"/>
          <w:sz w:val="16"/>
          <w:szCs w:val="16"/>
        </w:rPr>
        <w:t>th</w:t>
      </w:r>
      <w:r>
        <w:rPr>
          <w:b/>
          <w:bCs/>
          <w:color w:val="000000"/>
          <w:sz w:val="24"/>
          <w:szCs w:val="24"/>
        </w:rPr>
        <w:t xml:space="preserve"> Aug 2026</w:t>
      </w:r>
    </w:p>
    <w:p w14:paraId="1DED0C41" w14:textId="77777777" w:rsidR="00A4702A" w:rsidRDefault="00A4702A">
      <w:pPr>
        <w:rPr>
          <w:kern w:val="2"/>
        </w:rPr>
      </w:pPr>
      <w:r>
        <w:rPr>
          <w:color w:val="000000"/>
          <w:sz w:val="24"/>
          <w:szCs w:val="24"/>
        </w:rPr>
        <w:t>The submission package should include the completed application form, report, and required supporting documents.</w:t>
      </w:r>
    </w:p>
    <w:p w14:paraId="7161E783" w14:textId="77777777" w:rsidR="00A4702A" w:rsidRDefault="00A4702A" w:rsidP="00A4702A">
      <w:pPr>
        <w:pStyle w:val="ListParagraph"/>
        <w:numPr>
          <w:ilvl w:val="0"/>
          <w:numId w:val="14"/>
        </w:numPr>
        <w:rPr>
          <w:kern w:val="2"/>
        </w:rPr>
      </w:pPr>
      <w:r>
        <w:rPr>
          <w:b/>
          <w:bCs/>
        </w:rPr>
        <w:t xml:space="preserve">The report </w:t>
      </w:r>
      <w:r>
        <w:t xml:space="preserve">is composed of </w:t>
      </w:r>
      <w:r>
        <w:rPr>
          <w:b/>
          <w:bCs/>
        </w:rPr>
        <w:t>Part A, Criteria Ranking, Part B and Appendix Documents</w:t>
      </w:r>
      <w:r>
        <w:t xml:space="preserve"> in the format as follows.</w:t>
      </w:r>
    </w:p>
    <w:p w14:paraId="335A2677" w14:textId="77777777" w:rsidR="00E22BBA" w:rsidRDefault="00E22BBA">
      <w:pPr>
        <w:pStyle w:val="ListParagraph"/>
        <w:numPr>
          <w:ilvl w:val="0"/>
          <w:numId w:val="10"/>
        </w:numPr>
        <w:tabs>
          <w:tab w:val="left" w:pos="360"/>
        </w:tabs>
        <w:kinsoku w:val="0"/>
        <w:overflowPunct w:val="0"/>
        <w:spacing w:before="199"/>
        <w:ind w:left="360" w:right="2139" w:hanging="360"/>
        <w:jc w:val="right"/>
        <w:rPr>
          <w:rFonts w:ascii="Wingdings" w:hAnsi="Wingdings" w:cs="Wingdings"/>
          <w:color w:val="EB7A2E"/>
          <w:spacing w:val="-2"/>
          <w:sz w:val="20"/>
          <w:szCs w:val="20"/>
        </w:rPr>
      </w:pPr>
      <w:r>
        <w:rPr>
          <w:color w:val="000000"/>
        </w:rPr>
        <w:t>A4-size,</w:t>
      </w:r>
      <w:r>
        <w:rPr>
          <w:color w:val="000000"/>
          <w:spacing w:val="-10"/>
        </w:rPr>
        <w:t xml:space="preserve"> </w:t>
      </w:r>
      <w:r>
        <w:rPr>
          <w:color w:val="000000"/>
        </w:rPr>
        <w:t>with</w:t>
      </w:r>
      <w:r>
        <w:rPr>
          <w:color w:val="000000"/>
          <w:spacing w:val="-3"/>
        </w:rPr>
        <w:t xml:space="preserve"> </w:t>
      </w:r>
      <w:r>
        <w:rPr>
          <w:color w:val="000000"/>
        </w:rPr>
        <w:t>single-lined</w:t>
      </w:r>
      <w:r>
        <w:rPr>
          <w:color w:val="000000"/>
          <w:spacing w:val="-3"/>
        </w:rPr>
        <w:t xml:space="preserve"> </w:t>
      </w:r>
      <w:r>
        <w:rPr>
          <w:color w:val="000000"/>
        </w:rPr>
        <w:t>spacing</w:t>
      </w:r>
      <w:r>
        <w:rPr>
          <w:color w:val="000000"/>
          <w:spacing w:val="-5"/>
        </w:rPr>
        <w:t xml:space="preserve"> </w:t>
      </w:r>
      <w:r>
        <w:rPr>
          <w:color w:val="000000"/>
        </w:rPr>
        <w:t>and</w:t>
      </w:r>
      <w:r>
        <w:rPr>
          <w:color w:val="000000"/>
          <w:spacing w:val="-10"/>
        </w:rPr>
        <w:t xml:space="preserve"> </w:t>
      </w:r>
      <w:r>
        <w:rPr>
          <w:color w:val="000000"/>
        </w:rPr>
        <w:t>minimum</w:t>
      </w:r>
      <w:r>
        <w:rPr>
          <w:color w:val="000000"/>
          <w:spacing w:val="-9"/>
        </w:rPr>
        <w:t xml:space="preserve"> </w:t>
      </w:r>
      <w:r>
        <w:rPr>
          <w:color w:val="000000"/>
        </w:rPr>
        <w:t>font</w:t>
      </w:r>
      <w:r>
        <w:rPr>
          <w:color w:val="000000"/>
          <w:spacing w:val="-6"/>
        </w:rPr>
        <w:t xml:space="preserve"> </w:t>
      </w:r>
      <w:r>
        <w:rPr>
          <w:color w:val="000000"/>
        </w:rPr>
        <w:t>size</w:t>
      </w:r>
      <w:r>
        <w:rPr>
          <w:color w:val="000000"/>
          <w:spacing w:val="-13"/>
        </w:rPr>
        <w:t xml:space="preserve"> </w:t>
      </w:r>
      <w:r>
        <w:rPr>
          <w:color w:val="000000"/>
        </w:rPr>
        <w:t>of</w:t>
      </w:r>
      <w:r>
        <w:rPr>
          <w:color w:val="000000"/>
          <w:spacing w:val="-13"/>
        </w:rPr>
        <w:t xml:space="preserve"> </w:t>
      </w:r>
      <w:r>
        <w:rPr>
          <w:color w:val="000000"/>
        </w:rPr>
        <w:t>12</w:t>
      </w:r>
      <w:r>
        <w:rPr>
          <w:color w:val="000000"/>
          <w:spacing w:val="-5"/>
        </w:rPr>
        <w:t xml:space="preserve"> </w:t>
      </w:r>
      <w:r>
        <w:rPr>
          <w:color w:val="000000"/>
          <w:spacing w:val="-2"/>
        </w:rPr>
        <w:t>points</w:t>
      </w:r>
    </w:p>
    <w:p w14:paraId="24827521" w14:textId="77777777" w:rsidR="00E22BBA" w:rsidRDefault="00E22BBA">
      <w:pPr>
        <w:pStyle w:val="ListParagraph"/>
        <w:numPr>
          <w:ilvl w:val="0"/>
          <w:numId w:val="10"/>
        </w:numPr>
        <w:tabs>
          <w:tab w:val="left" w:pos="1027"/>
        </w:tabs>
        <w:kinsoku w:val="0"/>
        <w:overflowPunct w:val="0"/>
        <w:spacing w:before="160"/>
        <w:ind w:hanging="360"/>
        <w:rPr>
          <w:rFonts w:ascii="Wingdings" w:hAnsi="Wingdings" w:cs="Wingdings"/>
          <w:color w:val="EB7A2E"/>
          <w:sz w:val="20"/>
          <w:szCs w:val="20"/>
        </w:rPr>
      </w:pPr>
      <w:r>
        <w:rPr>
          <w:color w:val="000000"/>
        </w:rPr>
        <w:t>Maximum</w:t>
      </w:r>
      <w:r>
        <w:rPr>
          <w:color w:val="000000"/>
          <w:spacing w:val="-13"/>
        </w:rPr>
        <w:t xml:space="preserve"> </w:t>
      </w:r>
      <w:r>
        <w:rPr>
          <w:color w:val="000000"/>
          <w:u w:val="single"/>
        </w:rPr>
        <w:t>2</w:t>
      </w:r>
      <w:r>
        <w:rPr>
          <w:color w:val="000000"/>
          <w:spacing w:val="-5"/>
          <w:u w:val="single"/>
        </w:rPr>
        <w:t xml:space="preserve"> </w:t>
      </w:r>
      <w:r>
        <w:rPr>
          <w:color w:val="000000"/>
          <w:u w:val="single"/>
        </w:rPr>
        <w:t>pages</w:t>
      </w:r>
      <w:r>
        <w:rPr>
          <w:color w:val="000000"/>
          <w:spacing w:val="-7"/>
          <w:u w:val="single"/>
        </w:rPr>
        <w:t xml:space="preserve"> </w:t>
      </w:r>
      <w:r>
        <w:rPr>
          <w:color w:val="000000"/>
          <w:u w:val="single"/>
        </w:rPr>
        <w:t>per</w:t>
      </w:r>
      <w:r>
        <w:rPr>
          <w:color w:val="000000"/>
          <w:spacing w:val="-10"/>
          <w:u w:val="single"/>
        </w:rPr>
        <w:t xml:space="preserve"> </w:t>
      </w:r>
      <w:r>
        <w:rPr>
          <w:color w:val="000000"/>
          <w:u w:val="single"/>
        </w:rPr>
        <w:t>criteria</w:t>
      </w:r>
      <w:r>
        <w:rPr>
          <w:color w:val="000000"/>
          <w:spacing w:val="-5"/>
          <w:u w:val="single"/>
        </w:rPr>
        <w:t xml:space="preserve"> </w:t>
      </w:r>
      <w:r>
        <w:rPr>
          <w:color w:val="000000"/>
          <w:u w:val="single"/>
        </w:rPr>
        <w:t>for</w:t>
      </w:r>
      <w:r>
        <w:rPr>
          <w:color w:val="000000"/>
          <w:spacing w:val="-6"/>
          <w:u w:val="single"/>
        </w:rPr>
        <w:t xml:space="preserve"> </w:t>
      </w:r>
      <w:r>
        <w:rPr>
          <w:color w:val="000000"/>
          <w:u w:val="single"/>
        </w:rPr>
        <w:t>Part</w:t>
      </w:r>
      <w:r>
        <w:rPr>
          <w:color w:val="000000"/>
          <w:spacing w:val="-15"/>
          <w:u w:val="single"/>
        </w:rPr>
        <w:t xml:space="preserve"> </w:t>
      </w:r>
      <w:r>
        <w:rPr>
          <w:color w:val="000000"/>
          <w:spacing w:val="-10"/>
          <w:u w:val="single"/>
        </w:rPr>
        <w:t>A</w:t>
      </w:r>
    </w:p>
    <w:p w14:paraId="3BD43AEC" w14:textId="77777777" w:rsidR="00E22BBA" w:rsidRDefault="00E22BBA">
      <w:pPr>
        <w:pStyle w:val="ListParagraph"/>
        <w:numPr>
          <w:ilvl w:val="0"/>
          <w:numId w:val="10"/>
        </w:numPr>
        <w:tabs>
          <w:tab w:val="left" w:pos="1027"/>
        </w:tabs>
        <w:kinsoku w:val="0"/>
        <w:overflowPunct w:val="0"/>
        <w:spacing w:before="163"/>
        <w:ind w:hanging="360"/>
        <w:rPr>
          <w:rFonts w:ascii="Wingdings" w:hAnsi="Wingdings" w:cs="Wingdings"/>
          <w:color w:val="EB7A2E"/>
          <w:spacing w:val="-2"/>
          <w:sz w:val="20"/>
          <w:szCs w:val="20"/>
        </w:rPr>
      </w:pPr>
      <w:r>
        <w:rPr>
          <w:color w:val="000000"/>
        </w:rPr>
        <w:t>Maximum</w:t>
      </w:r>
      <w:r>
        <w:rPr>
          <w:color w:val="000000"/>
          <w:spacing w:val="-12"/>
        </w:rPr>
        <w:t xml:space="preserve"> </w:t>
      </w:r>
      <w:r>
        <w:rPr>
          <w:color w:val="000000"/>
          <w:u w:val="single"/>
        </w:rPr>
        <w:t>1</w:t>
      </w:r>
      <w:r>
        <w:rPr>
          <w:color w:val="000000"/>
          <w:spacing w:val="-6"/>
          <w:u w:val="single"/>
        </w:rPr>
        <w:t xml:space="preserve"> </w:t>
      </w:r>
      <w:r>
        <w:rPr>
          <w:color w:val="000000"/>
          <w:u w:val="single"/>
        </w:rPr>
        <w:t>page</w:t>
      </w:r>
      <w:r>
        <w:rPr>
          <w:color w:val="000000"/>
          <w:spacing w:val="-12"/>
          <w:u w:val="single"/>
        </w:rPr>
        <w:t xml:space="preserve"> </w:t>
      </w:r>
      <w:r>
        <w:rPr>
          <w:color w:val="000000"/>
          <w:u w:val="single"/>
        </w:rPr>
        <w:t>per</w:t>
      </w:r>
      <w:r>
        <w:rPr>
          <w:color w:val="000000"/>
          <w:spacing w:val="-7"/>
          <w:u w:val="single"/>
        </w:rPr>
        <w:t xml:space="preserve"> </w:t>
      </w:r>
      <w:r>
        <w:rPr>
          <w:color w:val="000000"/>
          <w:u w:val="single"/>
        </w:rPr>
        <w:t>measurement</w:t>
      </w:r>
      <w:r>
        <w:rPr>
          <w:color w:val="000000"/>
          <w:spacing w:val="-2"/>
          <w:u w:val="single"/>
        </w:rPr>
        <w:t xml:space="preserve"> </w:t>
      </w:r>
      <w:r>
        <w:rPr>
          <w:color w:val="000000"/>
          <w:u w:val="single"/>
        </w:rPr>
        <w:t>for</w:t>
      </w:r>
      <w:r>
        <w:rPr>
          <w:color w:val="000000"/>
          <w:spacing w:val="-8"/>
          <w:u w:val="single"/>
        </w:rPr>
        <w:t xml:space="preserve"> </w:t>
      </w:r>
      <w:r>
        <w:rPr>
          <w:color w:val="000000"/>
          <w:u w:val="single"/>
        </w:rPr>
        <w:t>Part</w:t>
      </w:r>
      <w:r>
        <w:rPr>
          <w:color w:val="000000"/>
          <w:spacing w:val="-6"/>
        </w:rPr>
        <w:t xml:space="preserve"> </w:t>
      </w:r>
      <w:r>
        <w:rPr>
          <w:color w:val="000000"/>
        </w:rPr>
        <w:t>B</w:t>
      </w:r>
      <w:r>
        <w:rPr>
          <w:color w:val="000000"/>
          <w:spacing w:val="-3"/>
        </w:rPr>
        <w:t xml:space="preserve"> </w:t>
      </w:r>
      <w:r>
        <w:rPr>
          <w:color w:val="000000"/>
        </w:rPr>
        <w:t>(including</w:t>
      </w:r>
      <w:r>
        <w:rPr>
          <w:color w:val="000000"/>
          <w:spacing w:val="-5"/>
        </w:rPr>
        <w:t xml:space="preserve"> </w:t>
      </w:r>
      <w:r>
        <w:rPr>
          <w:color w:val="000000"/>
        </w:rPr>
        <w:t>tables</w:t>
      </w:r>
      <w:r>
        <w:rPr>
          <w:color w:val="000000"/>
          <w:spacing w:val="-6"/>
        </w:rPr>
        <w:t xml:space="preserve"> </w:t>
      </w:r>
      <w:r>
        <w:rPr>
          <w:color w:val="000000"/>
        </w:rPr>
        <w:t>and</w:t>
      </w:r>
      <w:r>
        <w:rPr>
          <w:color w:val="000000"/>
          <w:spacing w:val="-2"/>
        </w:rPr>
        <w:t xml:space="preserve"> figures)</w:t>
      </w:r>
    </w:p>
    <w:p w14:paraId="17A162EA" w14:textId="77777777" w:rsidR="00A4702A" w:rsidRPr="00A4702A" w:rsidRDefault="00A4702A" w:rsidP="00A4702A">
      <w:pPr>
        <w:pStyle w:val="ListParagraph"/>
        <w:numPr>
          <w:ilvl w:val="0"/>
          <w:numId w:val="10"/>
        </w:numPr>
        <w:rPr>
          <w:rFonts w:ascii="Wingdings" w:hAnsi="Wingdings" w:cs="Wingdings"/>
          <w:color w:val="EB7A2E"/>
          <w:spacing w:val="-2"/>
          <w:sz w:val="20"/>
          <w:szCs w:val="20"/>
        </w:rPr>
      </w:pPr>
      <w:r>
        <w:rPr>
          <w:color w:val="000000"/>
        </w:rPr>
        <w:t>Appendix Documents (optional, such as company annual reports, articles, newspaper clippings etc.; maximum of 5 items)</w:t>
      </w:r>
    </w:p>
    <w:p w14:paraId="0BD57B48" w14:textId="77777777" w:rsidR="00E22BBA" w:rsidRDefault="00E22BBA">
      <w:pPr>
        <w:pStyle w:val="ListParagraph"/>
        <w:numPr>
          <w:ilvl w:val="0"/>
          <w:numId w:val="10"/>
        </w:numPr>
        <w:tabs>
          <w:tab w:val="left" w:pos="1027"/>
        </w:tabs>
        <w:kinsoku w:val="0"/>
        <w:overflowPunct w:val="0"/>
        <w:spacing w:before="118"/>
        <w:ind w:hanging="360"/>
        <w:rPr>
          <w:rFonts w:ascii="Wingdings" w:hAnsi="Wingdings" w:cs="Wingdings"/>
          <w:color w:val="EB7A2E"/>
          <w:spacing w:val="-2"/>
          <w:sz w:val="20"/>
          <w:szCs w:val="20"/>
        </w:rPr>
      </w:pPr>
      <w:r>
        <w:rPr>
          <w:color w:val="000000"/>
        </w:rPr>
        <w:t>Start</w:t>
      </w:r>
      <w:r>
        <w:rPr>
          <w:color w:val="000000"/>
          <w:spacing w:val="-2"/>
        </w:rPr>
        <w:t xml:space="preserve"> </w:t>
      </w:r>
      <w:r>
        <w:rPr>
          <w:color w:val="000000"/>
        </w:rPr>
        <w:t>a</w:t>
      </w:r>
      <w:r>
        <w:rPr>
          <w:color w:val="000000"/>
          <w:spacing w:val="-7"/>
        </w:rPr>
        <w:t xml:space="preserve"> </w:t>
      </w:r>
      <w:r>
        <w:rPr>
          <w:color w:val="000000"/>
        </w:rPr>
        <w:t>new</w:t>
      </w:r>
      <w:r>
        <w:rPr>
          <w:color w:val="000000"/>
          <w:spacing w:val="-10"/>
        </w:rPr>
        <w:t xml:space="preserve"> </w:t>
      </w:r>
      <w:r>
        <w:rPr>
          <w:color w:val="000000"/>
        </w:rPr>
        <w:t>page</w:t>
      </w:r>
      <w:r>
        <w:rPr>
          <w:color w:val="000000"/>
          <w:spacing w:val="-5"/>
        </w:rPr>
        <w:t xml:space="preserve"> </w:t>
      </w:r>
      <w:r>
        <w:rPr>
          <w:color w:val="000000"/>
        </w:rPr>
        <w:t>for</w:t>
      </w:r>
      <w:r>
        <w:rPr>
          <w:color w:val="000000"/>
          <w:spacing w:val="-6"/>
        </w:rPr>
        <w:t xml:space="preserve"> </w:t>
      </w:r>
      <w:r>
        <w:rPr>
          <w:color w:val="000000"/>
        </w:rPr>
        <w:t>each</w:t>
      </w:r>
      <w:r>
        <w:rPr>
          <w:color w:val="000000"/>
          <w:spacing w:val="2"/>
        </w:rPr>
        <w:t xml:space="preserve"> </w:t>
      </w:r>
      <w:r>
        <w:rPr>
          <w:color w:val="000000"/>
          <w:spacing w:val="-2"/>
        </w:rPr>
        <w:t>section</w:t>
      </w:r>
    </w:p>
    <w:p w14:paraId="17E74297" w14:textId="77777777" w:rsidR="00E22BBA" w:rsidRDefault="00E22BBA">
      <w:pPr>
        <w:pStyle w:val="BodyText"/>
        <w:kinsoku w:val="0"/>
        <w:overflowPunct w:val="0"/>
        <w:rPr>
          <w:sz w:val="24"/>
          <w:szCs w:val="24"/>
        </w:rPr>
      </w:pPr>
    </w:p>
    <w:p w14:paraId="1DF24EA2" w14:textId="77777777" w:rsidR="00E22BBA" w:rsidRDefault="00E22BBA">
      <w:pPr>
        <w:pStyle w:val="BodyText"/>
        <w:kinsoku w:val="0"/>
        <w:overflowPunct w:val="0"/>
        <w:rPr>
          <w:sz w:val="24"/>
          <w:szCs w:val="24"/>
        </w:rPr>
      </w:pPr>
    </w:p>
    <w:p w14:paraId="73BF6408" w14:textId="77777777" w:rsidR="00E22BBA" w:rsidRDefault="00E22BBA">
      <w:pPr>
        <w:pStyle w:val="BodyText"/>
        <w:kinsoku w:val="0"/>
        <w:overflowPunct w:val="0"/>
        <w:spacing w:before="210"/>
        <w:rPr>
          <w:sz w:val="24"/>
          <w:szCs w:val="24"/>
        </w:rPr>
      </w:pPr>
    </w:p>
    <w:p w14:paraId="106D762E" w14:textId="77777777" w:rsidR="00E22BBA" w:rsidRDefault="00E22BBA">
      <w:pPr>
        <w:pStyle w:val="BodyText"/>
        <w:numPr>
          <w:ilvl w:val="0"/>
          <w:numId w:val="14"/>
        </w:numPr>
        <w:tabs>
          <w:tab w:val="left" w:pos="665"/>
        </w:tabs>
        <w:kinsoku w:val="0"/>
        <w:overflowPunct w:val="0"/>
        <w:ind w:left="665" w:hanging="358"/>
        <w:rPr>
          <w:b/>
          <w:bCs/>
          <w:spacing w:val="-2"/>
          <w:sz w:val="24"/>
          <w:szCs w:val="24"/>
        </w:rPr>
      </w:pPr>
      <w:r>
        <w:rPr>
          <w:b/>
          <w:bCs/>
          <w:sz w:val="24"/>
          <w:szCs w:val="24"/>
        </w:rPr>
        <w:t>Payment</w:t>
      </w:r>
      <w:r>
        <w:rPr>
          <w:b/>
          <w:bCs/>
          <w:spacing w:val="-11"/>
          <w:sz w:val="24"/>
          <w:szCs w:val="24"/>
        </w:rPr>
        <w:t xml:space="preserve"> </w:t>
      </w:r>
      <w:r>
        <w:rPr>
          <w:b/>
          <w:bCs/>
          <w:spacing w:val="-2"/>
          <w:sz w:val="24"/>
          <w:szCs w:val="24"/>
        </w:rPr>
        <w:t>information</w:t>
      </w:r>
    </w:p>
    <w:p w14:paraId="525B6C25" w14:textId="77777777" w:rsidR="00E22BBA" w:rsidRDefault="00E22BBA">
      <w:pPr>
        <w:pStyle w:val="ListParagraph"/>
        <w:numPr>
          <w:ilvl w:val="0"/>
          <w:numId w:val="11"/>
        </w:numPr>
        <w:tabs>
          <w:tab w:val="left" w:pos="1027"/>
        </w:tabs>
        <w:kinsoku w:val="0"/>
        <w:overflowPunct w:val="0"/>
        <w:spacing w:before="174"/>
        <w:rPr>
          <w:rFonts w:ascii="Wingdings" w:hAnsi="Wingdings" w:cs="Wingdings"/>
          <w:color w:val="EB7A2E"/>
          <w:spacing w:val="-2"/>
        </w:rPr>
      </w:pPr>
      <w:r>
        <w:rPr>
          <w:color w:val="000000"/>
        </w:rPr>
        <w:t>Application</w:t>
      </w:r>
      <w:r>
        <w:rPr>
          <w:color w:val="000000"/>
          <w:spacing w:val="-15"/>
        </w:rPr>
        <w:t xml:space="preserve"> </w:t>
      </w:r>
      <w:r>
        <w:rPr>
          <w:color w:val="000000"/>
        </w:rPr>
        <w:t>Fee:</w:t>
      </w:r>
      <w:r>
        <w:rPr>
          <w:color w:val="000000"/>
          <w:spacing w:val="-14"/>
        </w:rPr>
        <w:t xml:space="preserve"> </w:t>
      </w:r>
      <w:r>
        <w:rPr>
          <w:b/>
          <w:bCs/>
          <w:color w:val="000000"/>
          <w:spacing w:val="-2"/>
          <w:sz w:val="22"/>
          <w:szCs w:val="22"/>
        </w:rPr>
        <w:t>HKD3,000</w:t>
      </w:r>
    </w:p>
    <w:p w14:paraId="1850B271" w14:textId="77777777" w:rsidR="00E22BBA" w:rsidRDefault="00E22BBA">
      <w:pPr>
        <w:pStyle w:val="ListParagraph"/>
        <w:numPr>
          <w:ilvl w:val="0"/>
          <w:numId w:val="11"/>
        </w:numPr>
        <w:tabs>
          <w:tab w:val="left" w:pos="1027"/>
        </w:tabs>
        <w:kinsoku w:val="0"/>
        <w:overflowPunct w:val="0"/>
        <w:spacing w:before="125" w:line="235" w:lineRule="auto"/>
        <w:ind w:right="795"/>
        <w:rPr>
          <w:rFonts w:ascii="Wingdings" w:eastAsia="PMingLiU" w:hAnsi="Wingdings" w:cs="Wingdings" w:hint="eastAsia"/>
          <w:color w:val="EB7A2E"/>
          <w:spacing w:val="-2"/>
        </w:rPr>
      </w:pPr>
      <w:r>
        <w:rPr>
          <w:color w:val="000000"/>
        </w:rPr>
        <w:t>This</w:t>
      </w:r>
      <w:r>
        <w:rPr>
          <w:color w:val="000000"/>
          <w:spacing w:val="-9"/>
        </w:rPr>
        <w:t xml:space="preserve"> </w:t>
      </w:r>
      <w:r>
        <w:rPr>
          <w:color w:val="000000"/>
        </w:rPr>
        <w:t>fee</w:t>
      </w:r>
      <w:r>
        <w:rPr>
          <w:color w:val="000000"/>
          <w:spacing w:val="-12"/>
        </w:rPr>
        <w:t xml:space="preserve"> </w:t>
      </w:r>
      <w:r>
        <w:rPr>
          <w:color w:val="000000"/>
        </w:rPr>
        <w:t>includes</w:t>
      </w:r>
      <w:r>
        <w:rPr>
          <w:color w:val="000000"/>
          <w:spacing w:val="-8"/>
        </w:rPr>
        <w:t xml:space="preserve"> </w:t>
      </w:r>
      <w:r>
        <w:rPr>
          <w:color w:val="000000"/>
        </w:rPr>
        <w:t>the</w:t>
      </w:r>
      <w:r>
        <w:rPr>
          <w:color w:val="000000"/>
          <w:spacing w:val="-5"/>
        </w:rPr>
        <w:t xml:space="preserve"> </w:t>
      </w:r>
      <w:r>
        <w:rPr>
          <w:color w:val="000000"/>
        </w:rPr>
        <w:t>review</w:t>
      </w:r>
      <w:r>
        <w:rPr>
          <w:color w:val="000000"/>
          <w:spacing w:val="-14"/>
        </w:rPr>
        <w:t xml:space="preserve"> </w:t>
      </w:r>
      <w:r>
        <w:rPr>
          <w:color w:val="000000"/>
        </w:rPr>
        <w:t>of</w:t>
      </w:r>
      <w:r>
        <w:rPr>
          <w:color w:val="000000"/>
          <w:spacing w:val="-14"/>
        </w:rPr>
        <w:t xml:space="preserve"> </w:t>
      </w:r>
      <w:r>
        <w:rPr>
          <w:color w:val="000000"/>
        </w:rPr>
        <w:t>the</w:t>
      </w:r>
      <w:r>
        <w:rPr>
          <w:color w:val="000000"/>
          <w:spacing w:val="-12"/>
        </w:rPr>
        <w:t xml:space="preserve"> </w:t>
      </w:r>
      <w:r>
        <w:rPr>
          <w:color w:val="000000"/>
        </w:rPr>
        <w:t>application</w:t>
      </w:r>
      <w:r>
        <w:rPr>
          <w:color w:val="000000"/>
          <w:spacing w:val="-7"/>
        </w:rPr>
        <w:t xml:space="preserve"> </w:t>
      </w:r>
      <w:r>
        <w:rPr>
          <w:color w:val="000000"/>
        </w:rPr>
        <w:t>by</w:t>
      </w:r>
      <w:r>
        <w:rPr>
          <w:color w:val="000000"/>
          <w:spacing w:val="-11"/>
        </w:rPr>
        <w:t xml:space="preserve"> </w:t>
      </w:r>
      <w:r>
        <w:rPr>
          <w:color w:val="000000"/>
        </w:rPr>
        <w:t>our</w:t>
      </w:r>
      <w:r>
        <w:rPr>
          <w:color w:val="000000"/>
          <w:spacing w:val="-10"/>
        </w:rPr>
        <w:t xml:space="preserve"> </w:t>
      </w:r>
      <w:r>
        <w:rPr>
          <w:color w:val="000000"/>
        </w:rPr>
        <w:t>International</w:t>
      </w:r>
      <w:r>
        <w:rPr>
          <w:color w:val="000000"/>
          <w:spacing w:val="-6"/>
        </w:rPr>
        <w:t xml:space="preserve"> </w:t>
      </w:r>
      <w:r>
        <w:rPr>
          <w:color w:val="000000"/>
        </w:rPr>
        <w:t>Expert</w:t>
      </w:r>
      <w:r>
        <w:rPr>
          <w:color w:val="000000"/>
          <w:spacing w:val="-8"/>
        </w:rPr>
        <w:t xml:space="preserve"> </w:t>
      </w:r>
      <w:r>
        <w:rPr>
          <w:color w:val="000000"/>
        </w:rPr>
        <w:t xml:space="preserve">committee as well as the Trophy + Certificate + </w:t>
      </w:r>
      <w:r>
        <w:rPr>
          <w:rFonts w:ascii="PMingLiU" w:eastAsia="PMingLiU" w:cs="PMingLiU"/>
          <w:color w:val="000000"/>
        </w:rPr>
        <w:t xml:space="preserve">1 </w:t>
      </w:r>
      <w:r>
        <w:rPr>
          <w:rFonts w:eastAsia="PMingLiU"/>
          <w:color w:val="000000"/>
        </w:rPr>
        <w:t xml:space="preserve">seat for the Hong Kong MIKE Award </w:t>
      </w:r>
      <w:r>
        <w:rPr>
          <w:rFonts w:eastAsia="PMingLiU"/>
          <w:color w:val="000000"/>
          <w:spacing w:val="-2"/>
        </w:rPr>
        <w:t>Ceremony.</w:t>
      </w:r>
    </w:p>
    <w:p w14:paraId="6ADA5B36" w14:textId="77777777" w:rsidR="00E22BBA" w:rsidRDefault="00E22BBA">
      <w:pPr>
        <w:pStyle w:val="ListParagraph"/>
        <w:numPr>
          <w:ilvl w:val="0"/>
          <w:numId w:val="11"/>
        </w:numPr>
        <w:tabs>
          <w:tab w:val="left" w:pos="1027"/>
        </w:tabs>
        <w:kinsoku w:val="0"/>
        <w:overflowPunct w:val="0"/>
        <w:spacing w:before="123" w:line="237" w:lineRule="auto"/>
        <w:ind w:right="1112"/>
        <w:rPr>
          <w:rFonts w:ascii="Wingdings" w:hAnsi="Wingdings" w:cs="Wingdings"/>
          <w:color w:val="EB7A2E"/>
        </w:rPr>
      </w:pPr>
      <w:r>
        <w:rPr>
          <w:color w:val="000000"/>
        </w:rPr>
        <w:t>If</w:t>
      </w:r>
      <w:r>
        <w:rPr>
          <w:color w:val="000000"/>
          <w:spacing w:val="-10"/>
        </w:rPr>
        <w:t xml:space="preserve"> </w:t>
      </w:r>
      <w:r>
        <w:rPr>
          <w:color w:val="000000"/>
        </w:rPr>
        <w:t>you</w:t>
      </w:r>
      <w:r>
        <w:rPr>
          <w:color w:val="000000"/>
          <w:spacing w:val="-11"/>
        </w:rPr>
        <w:t xml:space="preserve"> </w:t>
      </w:r>
      <w:r>
        <w:rPr>
          <w:color w:val="000000"/>
        </w:rPr>
        <w:t>do</w:t>
      </w:r>
      <w:r>
        <w:rPr>
          <w:color w:val="000000"/>
          <w:spacing w:val="-7"/>
        </w:rPr>
        <w:t xml:space="preserve"> </w:t>
      </w:r>
      <w:r>
        <w:rPr>
          <w:color w:val="000000"/>
        </w:rPr>
        <w:t>cannot</w:t>
      </w:r>
      <w:r>
        <w:rPr>
          <w:color w:val="000000"/>
          <w:spacing w:val="-11"/>
        </w:rPr>
        <w:t xml:space="preserve"> </w:t>
      </w:r>
      <w:r>
        <w:rPr>
          <w:color w:val="000000"/>
        </w:rPr>
        <w:t>physically</w:t>
      </w:r>
      <w:r>
        <w:rPr>
          <w:color w:val="000000"/>
          <w:spacing w:val="-7"/>
        </w:rPr>
        <w:t xml:space="preserve"> </w:t>
      </w:r>
      <w:r>
        <w:rPr>
          <w:color w:val="000000"/>
        </w:rPr>
        <w:t>attend</w:t>
      </w:r>
      <w:r>
        <w:rPr>
          <w:color w:val="000000"/>
          <w:spacing w:val="-10"/>
        </w:rPr>
        <w:t xml:space="preserve"> </w:t>
      </w:r>
      <w:r>
        <w:rPr>
          <w:color w:val="000000"/>
        </w:rPr>
        <w:t>the</w:t>
      </w:r>
      <w:r>
        <w:rPr>
          <w:color w:val="000000"/>
          <w:spacing w:val="-14"/>
        </w:rPr>
        <w:t xml:space="preserve"> </w:t>
      </w:r>
      <w:r>
        <w:rPr>
          <w:color w:val="000000"/>
        </w:rPr>
        <w:t>award</w:t>
      </w:r>
      <w:r>
        <w:rPr>
          <w:color w:val="000000"/>
          <w:spacing w:val="-7"/>
        </w:rPr>
        <w:t xml:space="preserve"> </w:t>
      </w:r>
      <w:r>
        <w:rPr>
          <w:color w:val="000000"/>
        </w:rPr>
        <w:t>ceremony</w:t>
      </w:r>
      <w:r>
        <w:rPr>
          <w:color w:val="000000"/>
          <w:spacing w:val="-7"/>
        </w:rPr>
        <w:t xml:space="preserve"> </w:t>
      </w:r>
      <w:r>
        <w:rPr>
          <w:color w:val="000000"/>
        </w:rPr>
        <w:t>to</w:t>
      </w:r>
      <w:r>
        <w:rPr>
          <w:color w:val="000000"/>
          <w:spacing w:val="-8"/>
        </w:rPr>
        <w:t xml:space="preserve"> </w:t>
      </w:r>
      <w:r>
        <w:rPr>
          <w:color w:val="000000"/>
        </w:rPr>
        <w:t>receive</w:t>
      </w:r>
      <w:r>
        <w:rPr>
          <w:color w:val="000000"/>
          <w:spacing w:val="-13"/>
        </w:rPr>
        <w:t xml:space="preserve"> </w:t>
      </w:r>
      <w:r>
        <w:rPr>
          <w:color w:val="000000"/>
        </w:rPr>
        <w:t>your</w:t>
      </w:r>
      <w:r>
        <w:rPr>
          <w:color w:val="000000"/>
          <w:spacing w:val="-10"/>
        </w:rPr>
        <w:t xml:space="preserve"> </w:t>
      </w:r>
      <w:r>
        <w:rPr>
          <w:color w:val="000000"/>
        </w:rPr>
        <w:t>trophy</w:t>
      </w:r>
      <w:r>
        <w:rPr>
          <w:color w:val="000000"/>
          <w:spacing w:val="-7"/>
        </w:rPr>
        <w:t xml:space="preserve"> </w:t>
      </w:r>
      <w:r>
        <w:rPr>
          <w:color w:val="000000"/>
        </w:rPr>
        <w:t>and certificate, we will be able to send it to you with extra delivery cost.</w:t>
      </w:r>
    </w:p>
    <w:p w14:paraId="55EA0F5E" w14:textId="77777777" w:rsidR="00E22BBA" w:rsidRDefault="0027016C">
      <w:pPr>
        <w:pStyle w:val="ListParagraph"/>
        <w:numPr>
          <w:ilvl w:val="0"/>
          <w:numId w:val="11"/>
        </w:numPr>
        <w:tabs>
          <w:tab w:val="left" w:pos="1027"/>
        </w:tabs>
        <w:kinsoku w:val="0"/>
        <w:overflowPunct w:val="0"/>
        <w:spacing w:before="121"/>
        <w:ind w:right="908"/>
        <w:rPr>
          <w:rFonts w:ascii="Wingdings" w:hAnsi="Wingdings" w:cs="Wingdings"/>
          <w:color w:val="EB7A2E"/>
        </w:rPr>
      </w:pPr>
      <w:r>
        <w:rPr>
          <w:noProof/>
        </w:rPr>
        <w:pict w14:anchorId="3981CB36">
          <v:shape id="_x0000_s2901" style="position:absolute;left:0;text-align:left;margin-left:408.75pt;margin-top:18.45pt;width:2.8pt;height:.6pt;z-index:-251672576;mso-position-horizontal-relative:page;mso-position-vertical-relative:text" coordsize="56,12" o:allowincell="f" path="m55,l,,,11r55,l55,xe" fillcolor="black" stroked="f">
            <v:path arrowok="t"/>
            <w10:wrap anchorx="page"/>
          </v:shape>
        </w:pict>
      </w:r>
      <w:r w:rsidR="00E22BBA">
        <w:rPr>
          <w:color w:val="000000"/>
          <w:spacing w:val="-2"/>
        </w:rPr>
        <w:t>When</w:t>
      </w:r>
      <w:r w:rsidR="00E22BBA">
        <w:rPr>
          <w:color w:val="000000"/>
          <w:spacing w:val="-13"/>
        </w:rPr>
        <w:t xml:space="preserve"> </w:t>
      </w:r>
      <w:r w:rsidR="00E22BBA">
        <w:rPr>
          <w:color w:val="000000"/>
          <w:spacing w:val="-2"/>
        </w:rPr>
        <w:t>you</w:t>
      </w:r>
      <w:r w:rsidR="00E22BBA">
        <w:rPr>
          <w:color w:val="000000"/>
          <w:spacing w:val="-15"/>
        </w:rPr>
        <w:t xml:space="preserve"> </w:t>
      </w:r>
      <w:r w:rsidR="00E22BBA">
        <w:rPr>
          <w:color w:val="000000"/>
          <w:spacing w:val="-2"/>
        </w:rPr>
        <w:t>submit</w:t>
      </w:r>
      <w:r w:rsidR="00E22BBA">
        <w:rPr>
          <w:color w:val="000000"/>
          <w:spacing w:val="-16"/>
        </w:rPr>
        <w:t xml:space="preserve"> </w:t>
      </w:r>
      <w:r w:rsidR="00E22BBA">
        <w:rPr>
          <w:color w:val="000000"/>
          <w:spacing w:val="-2"/>
        </w:rPr>
        <w:t>your</w:t>
      </w:r>
      <w:r w:rsidR="00E22BBA">
        <w:rPr>
          <w:color w:val="000000"/>
          <w:spacing w:val="-15"/>
        </w:rPr>
        <w:t xml:space="preserve"> </w:t>
      </w:r>
      <w:r w:rsidR="00E22BBA">
        <w:rPr>
          <w:color w:val="000000"/>
          <w:spacing w:val="-2"/>
        </w:rPr>
        <w:t>application</w:t>
      </w:r>
      <w:r w:rsidR="00E22BBA">
        <w:rPr>
          <w:color w:val="000000"/>
          <w:spacing w:val="-13"/>
        </w:rPr>
        <w:t xml:space="preserve"> </w:t>
      </w:r>
      <w:r w:rsidR="00E22BBA">
        <w:rPr>
          <w:color w:val="000000"/>
          <w:spacing w:val="-2"/>
        </w:rPr>
        <w:t>to</w:t>
      </w:r>
      <w:r w:rsidR="00E22BBA">
        <w:rPr>
          <w:color w:val="000000"/>
          <w:spacing w:val="-13"/>
        </w:rPr>
        <w:t xml:space="preserve"> </w:t>
      </w:r>
      <w:hyperlink r:id="rId17" w:history="1">
        <w:r w:rsidR="00E22BBA">
          <w:rPr>
            <w:color w:val="5F5F5F"/>
            <w:spacing w:val="-2"/>
            <w:u w:val="single"/>
          </w:rPr>
          <w:t>BAKE.info@polyu.edu.hk</w:t>
        </w:r>
      </w:hyperlink>
      <w:r w:rsidR="00E22BBA">
        <w:rPr>
          <w:color w:val="5F5F5F"/>
          <w:spacing w:val="29"/>
        </w:rPr>
        <w:t xml:space="preserve"> </w:t>
      </w:r>
      <w:r w:rsidR="00E22BBA">
        <w:rPr>
          <w:color w:val="000000"/>
          <w:spacing w:val="-2"/>
        </w:rPr>
        <w:t>we</w:t>
      </w:r>
      <w:r w:rsidR="00E22BBA">
        <w:rPr>
          <w:color w:val="000000"/>
          <w:spacing w:val="-13"/>
        </w:rPr>
        <w:t xml:space="preserve"> </w:t>
      </w:r>
      <w:r w:rsidR="00E22BBA">
        <w:rPr>
          <w:color w:val="000000"/>
          <w:spacing w:val="-2"/>
        </w:rPr>
        <w:t>will</w:t>
      </w:r>
      <w:r w:rsidR="00E22BBA">
        <w:rPr>
          <w:color w:val="000000"/>
          <w:spacing w:val="-13"/>
        </w:rPr>
        <w:t xml:space="preserve"> </w:t>
      </w:r>
      <w:r w:rsidR="00E22BBA">
        <w:rPr>
          <w:color w:val="000000"/>
          <w:spacing w:val="-2"/>
        </w:rPr>
        <w:t>send</w:t>
      </w:r>
      <w:r w:rsidR="00E22BBA">
        <w:rPr>
          <w:color w:val="000000"/>
          <w:spacing w:val="-9"/>
        </w:rPr>
        <w:t xml:space="preserve"> </w:t>
      </w:r>
      <w:r w:rsidR="00E22BBA">
        <w:rPr>
          <w:color w:val="000000"/>
          <w:spacing w:val="-2"/>
        </w:rPr>
        <w:t>you</w:t>
      </w:r>
      <w:r w:rsidR="00E22BBA">
        <w:rPr>
          <w:color w:val="000000"/>
          <w:spacing w:val="-9"/>
        </w:rPr>
        <w:t xml:space="preserve"> </w:t>
      </w:r>
      <w:r w:rsidR="00E22BBA">
        <w:rPr>
          <w:color w:val="000000"/>
          <w:spacing w:val="-2"/>
        </w:rPr>
        <w:t xml:space="preserve">an </w:t>
      </w:r>
      <w:r w:rsidR="00E22BBA">
        <w:rPr>
          <w:color w:val="000000"/>
        </w:rPr>
        <w:t>invoice for payment.</w:t>
      </w:r>
    </w:p>
    <w:p w14:paraId="0F5C6098" w14:textId="77777777" w:rsidR="00E22BBA" w:rsidRDefault="00E22BBA">
      <w:pPr>
        <w:pStyle w:val="ListParagraph"/>
        <w:numPr>
          <w:ilvl w:val="0"/>
          <w:numId w:val="11"/>
        </w:numPr>
        <w:tabs>
          <w:tab w:val="left" w:pos="1027"/>
        </w:tabs>
        <w:kinsoku w:val="0"/>
        <w:overflowPunct w:val="0"/>
        <w:spacing w:before="121"/>
        <w:ind w:right="908"/>
        <w:rPr>
          <w:rFonts w:ascii="Wingdings" w:hAnsi="Wingdings" w:cs="Wingdings"/>
          <w:color w:val="EB7A2E"/>
        </w:rPr>
        <w:sectPr w:rsidR="00E22BBA">
          <w:pgSz w:w="11920" w:h="16860"/>
          <w:pgMar w:top="1360" w:right="850" w:bottom="760" w:left="1133" w:header="0" w:footer="569" w:gutter="0"/>
          <w:cols w:space="720"/>
          <w:noEndnote/>
        </w:sectPr>
      </w:pPr>
    </w:p>
    <w:p w14:paraId="65F259B8" w14:textId="77777777" w:rsidR="00E22BBA" w:rsidRDefault="00E22BBA">
      <w:pPr>
        <w:pStyle w:val="Heading3"/>
        <w:kinsoku w:val="0"/>
        <w:overflowPunct w:val="0"/>
        <w:rPr>
          <w:color w:val="2C5293"/>
          <w:spacing w:val="-2"/>
        </w:rPr>
      </w:pPr>
      <w:r>
        <w:rPr>
          <w:color w:val="2C5293"/>
        </w:rPr>
        <w:lastRenderedPageBreak/>
        <w:t>I.5</w:t>
      </w:r>
      <w:r>
        <w:rPr>
          <w:color w:val="2C5293"/>
          <w:spacing w:val="-14"/>
        </w:rPr>
        <w:t xml:space="preserve"> </w:t>
      </w:r>
      <w:r>
        <w:rPr>
          <w:color w:val="2C5293"/>
        </w:rPr>
        <w:t>Submission</w:t>
      </w:r>
      <w:r>
        <w:rPr>
          <w:color w:val="2C5293"/>
          <w:spacing w:val="-4"/>
        </w:rPr>
        <w:t xml:space="preserve"> </w:t>
      </w:r>
      <w:r>
        <w:rPr>
          <w:color w:val="2C5293"/>
          <w:spacing w:val="-2"/>
        </w:rPr>
        <w:t>Checklist</w:t>
      </w:r>
    </w:p>
    <w:p w14:paraId="1D68D205" w14:textId="77777777" w:rsidR="00E22BBA" w:rsidRDefault="00E22BBA">
      <w:pPr>
        <w:pStyle w:val="BodyText"/>
        <w:kinsoku w:val="0"/>
        <w:overflowPunct w:val="0"/>
        <w:spacing w:before="28"/>
        <w:rPr>
          <w:b/>
          <w:bCs/>
          <w:sz w:val="72"/>
          <w:szCs w:val="72"/>
        </w:rPr>
      </w:pPr>
    </w:p>
    <w:p w14:paraId="594DCC0D" w14:textId="77777777" w:rsidR="00E22BBA" w:rsidRDefault="00E22BBA">
      <w:pPr>
        <w:pStyle w:val="ListParagraph"/>
        <w:numPr>
          <w:ilvl w:val="0"/>
          <w:numId w:val="1"/>
        </w:numPr>
        <w:tabs>
          <w:tab w:val="left" w:pos="990"/>
        </w:tabs>
        <w:kinsoku w:val="0"/>
        <w:overflowPunct w:val="0"/>
        <w:ind w:left="990" w:hanging="442"/>
        <w:jc w:val="both"/>
        <w:rPr>
          <w:spacing w:val="-2"/>
          <w:sz w:val="32"/>
          <w:szCs w:val="32"/>
        </w:rPr>
      </w:pPr>
      <w:r>
        <w:rPr>
          <w:sz w:val="32"/>
          <w:szCs w:val="32"/>
        </w:rPr>
        <w:t>Choose</w:t>
      </w:r>
      <w:r>
        <w:rPr>
          <w:spacing w:val="-15"/>
          <w:sz w:val="32"/>
          <w:szCs w:val="32"/>
        </w:rPr>
        <w:t xml:space="preserve"> </w:t>
      </w:r>
      <w:r>
        <w:rPr>
          <w:sz w:val="32"/>
          <w:szCs w:val="32"/>
        </w:rPr>
        <w:t>type</w:t>
      </w:r>
      <w:r>
        <w:rPr>
          <w:spacing w:val="-13"/>
          <w:sz w:val="32"/>
          <w:szCs w:val="32"/>
        </w:rPr>
        <w:t xml:space="preserve"> </w:t>
      </w:r>
      <w:r>
        <w:rPr>
          <w:sz w:val="32"/>
          <w:szCs w:val="32"/>
        </w:rPr>
        <w:t>of</w:t>
      </w:r>
      <w:r>
        <w:rPr>
          <w:spacing w:val="-15"/>
          <w:sz w:val="32"/>
          <w:szCs w:val="32"/>
        </w:rPr>
        <w:t xml:space="preserve"> </w:t>
      </w:r>
      <w:r>
        <w:rPr>
          <w:spacing w:val="-2"/>
          <w:sz w:val="32"/>
          <w:szCs w:val="32"/>
        </w:rPr>
        <w:t>application</w:t>
      </w:r>
    </w:p>
    <w:p w14:paraId="1899FE72" w14:textId="77777777" w:rsidR="00E22BBA" w:rsidRDefault="00E22BBA">
      <w:pPr>
        <w:pStyle w:val="ListParagraph"/>
        <w:numPr>
          <w:ilvl w:val="0"/>
          <w:numId w:val="1"/>
        </w:numPr>
        <w:tabs>
          <w:tab w:val="left" w:pos="950"/>
          <w:tab w:val="left" w:pos="1016"/>
        </w:tabs>
        <w:kinsoku w:val="0"/>
        <w:overflowPunct w:val="0"/>
        <w:spacing w:before="306" w:line="360" w:lineRule="auto"/>
        <w:ind w:right="1069" w:hanging="425"/>
        <w:jc w:val="both"/>
        <w:rPr>
          <w:sz w:val="32"/>
          <w:szCs w:val="32"/>
        </w:rPr>
      </w:pPr>
      <w:r>
        <w:rPr>
          <w:sz w:val="32"/>
          <w:szCs w:val="32"/>
        </w:rPr>
        <w:t>Fully filled in application form (and please double check that your</w:t>
      </w:r>
      <w:r>
        <w:rPr>
          <w:spacing w:val="-2"/>
          <w:sz w:val="32"/>
          <w:szCs w:val="32"/>
        </w:rPr>
        <w:t xml:space="preserve"> </w:t>
      </w:r>
      <w:r>
        <w:rPr>
          <w:sz w:val="32"/>
          <w:szCs w:val="32"/>
        </w:rPr>
        <w:t>company</w:t>
      </w:r>
      <w:r>
        <w:rPr>
          <w:spacing w:val="-2"/>
          <w:sz w:val="32"/>
          <w:szCs w:val="32"/>
        </w:rPr>
        <w:t xml:space="preserve"> </w:t>
      </w:r>
      <w:r>
        <w:rPr>
          <w:sz w:val="32"/>
          <w:szCs w:val="32"/>
        </w:rPr>
        <w:t>name</w:t>
      </w:r>
      <w:r>
        <w:rPr>
          <w:spacing w:val="-1"/>
          <w:sz w:val="32"/>
          <w:szCs w:val="32"/>
        </w:rPr>
        <w:t xml:space="preserve"> </w:t>
      </w:r>
      <w:r>
        <w:rPr>
          <w:sz w:val="32"/>
          <w:szCs w:val="32"/>
        </w:rPr>
        <w:t>is properly stated as</w:t>
      </w:r>
      <w:r>
        <w:rPr>
          <w:spacing w:val="-3"/>
          <w:sz w:val="32"/>
          <w:szCs w:val="32"/>
        </w:rPr>
        <w:t xml:space="preserve"> </w:t>
      </w:r>
      <w:r>
        <w:rPr>
          <w:sz w:val="32"/>
          <w:szCs w:val="32"/>
        </w:rPr>
        <w:t>you</w:t>
      </w:r>
      <w:r>
        <w:rPr>
          <w:spacing w:val="-2"/>
          <w:sz w:val="32"/>
          <w:szCs w:val="32"/>
        </w:rPr>
        <w:t xml:space="preserve"> </w:t>
      </w:r>
      <w:r>
        <w:rPr>
          <w:sz w:val="32"/>
          <w:szCs w:val="32"/>
        </w:rPr>
        <w:t>would</w:t>
      </w:r>
      <w:r>
        <w:rPr>
          <w:spacing w:val="-2"/>
          <w:sz w:val="32"/>
          <w:szCs w:val="32"/>
        </w:rPr>
        <w:t xml:space="preserve"> </w:t>
      </w:r>
      <w:r>
        <w:rPr>
          <w:sz w:val="32"/>
          <w:szCs w:val="32"/>
        </w:rPr>
        <w:t>like</w:t>
      </w:r>
      <w:r>
        <w:rPr>
          <w:spacing w:val="-6"/>
          <w:sz w:val="32"/>
          <w:szCs w:val="32"/>
        </w:rPr>
        <w:t xml:space="preserve"> </w:t>
      </w:r>
      <w:r>
        <w:rPr>
          <w:sz w:val="32"/>
          <w:szCs w:val="32"/>
        </w:rPr>
        <w:t>it</w:t>
      </w:r>
      <w:r>
        <w:rPr>
          <w:spacing w:val="-3"/>
          <w:sz w:val="32"/>
          <w:szCs w:val="32"/>
        </w:rPr>
        <w:t xml:space="preserve"> </w:t>
      </w:r>
      <w:r>
        <w:rPr>
          <w:sz w:val="32"/>
          <w:szCs w:val="32"/>
        </w:rPr>
        <w:t>to appear on the Trophy and Certificate)</w:t>
      </w:r>
    </w:p>
    <w:p w14:paraId="66C30838" w14:textId="77777777" w:rsidR="00E22BBA" w:rsidRDefault="00E22BBA">
      <w:pPr>
        <w:pStyle w:val="ListParagraph"/>
        <w:numPr>
          <w:ilvl w:val="0"/>
          <w:numId w:val="1"/>
        </w:numPr>
        <w:tabs>
          <w:tab w:val="left" w:pos="904"/>
        </w:tabs>
        <w:kinsoku w:val="0"/>
        <w:overflowPunct w:val="0"/>
        <w:spacing w:before="123"/>
        <w:ind w:left="904" w:hanging="356"/>
        <w:jc w:val="both"/>
        <w:rPr>
          <w:spacing w:val="-2"/>
          <w:sz w:val="32"/>
          <w:szCs w:val="32"/>
        </w:rPr>
      </w:pPr>
      <w:r>
        <w:rPr>
          <w:spacing w:val="-2"/>
          <w:sz w:val="32"/>
          <w:szCs w:val="32"/>
        </w:rPr>
        <w:t>Terms</w:t>
      </w:r>
      <w:r>
        <w:rPr>
          <w:spacing w:val="-15"/>
          <w:sz w:val="32"/>
          <w:szCs w:val="32"/>
        </w:rPr>
        <w:t xml:space="preserve"> </w:t>
      </w:r>
      <w:r>
        <w:rPr>
          <w:spacing w:val="-2"/>
          <w:sz w:val="32"/>
          <w:szCs w:val="32"/>
        </w:rPr>
        <w:t>and</w:t>
      </w:r>
      <w:r>
        <w:rPr>
          <w:spacing w:val="-14"/>
          <w:sz w:val="32"/>
          <w:szCs w:val="32"/>
        </w:rPr>
        <w:t xml:space="preserve"> </w:t>
      </w:r>
      <w:r>
        <w:rPr>
          <w:spacing w:val="-2"/>
          <w:sz w:val="32"/>
          <w:szCs w:val="32"/>
        </w:rPr>
        <w:t>conditions</w:t>
      </w:r>
      <w:r>
        <w:rPr>
          <w:spacing w:val="-13"/>
          <w:sz w:val="32"/>
          <w:szCs w:val="32"/>
        </w:rPr>
        <w:t xml:space="preserve"> </w:t>
      </w:r>
      <w:r>
        <w:rPr>
          <w:spacing w:val="-2"/>
          <w:sz w:val="32"/>
          <w:szCs w:val="32"/>
        </w:rPr>
        <w:t>form</w:t>
      </w:r>
      <w:r>
        <w:rPr>
          <w:spacing w:val="-23"/>
          <w:sz w:val="32"/>
          <w:szCs w:val="32"/>
        </w:rPr>
        <w:t xml:space="preserve"> </w:t>
      </w:r>
      <w:r>
        <w:rPr>
          <w:spacing w:val="-2"/>
          <w:sz w:val="32"/>
          <w:szCs w:val="32"/>
        </w:rPr>
        <w:t>signed</w:t>
      </w:r>
    </w:p>
    <w:p w14:paraId="631F3E02" w14:textId="77777777" w:rsidR="00E22BBA" w:rsidRDefault="00E22BBA">
      <w:pPr>
        <w:pStyle w:val="ListParagraph"/>
        <w:numPr>
          <w:ilvl w:val="0"/>
          <w:numId w:val="1"/>
        </w:numPr>
        <w:tabs>
          <w:tab w:val="left" w:pos="907"/>
        </w:tabs>
        <w:kinsoku w:val="0"/>
        <w:overflowPunct w:val="0"/>
        <w:spacing w:before="301"/>
        <w:ind w:left="907" w:hanging="359"/>
        <w:rPr>
          <w:spacing w:val="-2"/>
          <w:sz w:val="32"/>
          <w:szCs w:val="32"/>
        </w:rPr>
      </w:pPr>
      <w:r>
        <w:rPr>
          <w:sz w:val="32"/>
          <w:szCs w:val="32"/>
        </w:rPr>
        <w:t>Company</w:t>
      </w:r>
      <w:r>
        <w:rPr>
          <w:spacing w:val="-16"/>
          <w:sz w:val="32"/>
          <w:szCs w:val="32"/>
        </w:rPr>
        <w:t xml:space="preserve"> </w:t>
      </w:r>
      <w:r>
        <w:rPr>
          <w:sz w:val="32"/>
          <w:szCs w:val="32"/>
        </w:rPr>
        <w:t>logo</w:t>
      </w:r>
      <w:r>
        <w:rPr>
          <w:spacing w:val="-12"/>
          <w:sz w:val="32"/>
          <w:szCs w:val="32"/>
        </w:rPr>
        <w:t xml:space="preserve"> </w:t>
      </w:r>
      <w:r>
        <w:rPr>
          <w:sz w:val="32"/>
          <w:szCs w:val="32"/>
        </w:rPr>
        <w:t>(.</w:t>
      </w:r>
      <w:proofErr w:type="spellStart"/>
      <w:r>
        <w:rPr>
          <w:sz w:val="32"/>
          <w:szCs w:val="32"/>
        </w:rPr>
        <w:t>png</w:t>
      </w:r>
      <w:proofErr w:type="spellEnd"/>
      <w:r>
        <w:rPr>
          <w:sz w:val="32"/>
          <w:szCs w:val="32"/>
        </w:rPr>
        <w:t>,</w:t>
      </w:r>
      <w:r>
        <w:rPr>
          <w:spacing w:val="-16"/>
          <w:sz w:val="32"/>
          <w:szCs w:val="32"/>
        </w:rPr>
        <w:t xml:space="preserve"> </w:t>
      </w:r>
      <w:r>
        <w:rPr>
          <w:sz w:val="32"/>
          <w:szCs w:val="32"/>
        </w:rPr>
        <w:t>or</w:t>
      </w:r>
      <w:r>
        <w:rPr>
          <w:spacing w:val="51"/>
          <w:sz w:val="32"/>
          <w:szCs w:val="32"/>
        </w:rPr>
        <w:t xml:space="preserve"> </w:t>
      </w:r>
      <w:r>
        <w:rPr>
          <w:sz w:val="32"/>
          <w:szCs w:val="32"/>
        </w:rPr>
        <w:t>.jpg</w:t>
      </w:r>
      <w:r>
        <w:rPr>
          <w:spacing w:val="-16"/>
          <w:sz w:val="32"/>
          <w:szCs w:val="32"/>
        </w:rPr>
        <w:t xml:space="preserve"> </w:t>
      </w:r>
      <w:r>
        <w:rPr>
          <w:sz w:val="32"/>
          <w:szCs w:val="32"/>
        </w:rPr>
        <w:t>or</w:t>
      </w:r>
      <w:r>
        <w:rPr>
          <w:spacing w:val="-13"/>
          <w:sz w:val="32"/>
          <w:szCs w:val="32"/>
        </w:rPr>
        <w:t xml:space="preserve"> </w:t>
      </w:r>
      <w:r>
        <w:rPr>
          <w:sz w:val="32"/>
          <w:szCs w:val="32"/>
        </w:rPr>
        <w:t>.ai)</w:t>
      </w:r>
      <w:r>
        <w:rPr>
          <w:spacing w:val="-12"/>
          <w:sz w:val="32"/>
          <w:szCs w:val="32"/>
        </w:rPr>
        <w:t xml:space="preserve"> </w:t>
      </w:r>
      <w:r>
        <w:rPr>
          <w:sz w:val="32"/>
          <w:szCs w:val="32"/>
        </w:rPr>
        <w:t>submitted</w:t>
      </w:r>
      <w:r>
        <w:rPr>
          <w:spacing w:val="-11"/>
          <w:sz w:val="32"/>
          <w:szCs w:val="32"/>
        </w:rPr>
        <w:t xml:space="preserve"> </w:t>
      </w:r>
      <w:r>
        <w:rPr>
          <w:sz w:val="32"/>
          <w:szCs w:val="32"/>
        </w:rPr>
        <w:t>by</w:t>
      </w:r>
      <w:r>
        <w:rPr>
          <w:spacing w:val="-11"/>
          <w:sz w:val="32"/>
          <w:szCs w:val="32"/>
        </w:rPr>
        <w:t xml:space="preserve"> </w:t>
      </w:r>
      <w:r>
        <w:rPr>
          <w:spacing w:val="-2"/>
          <w:sz w:val="32"/>
          <w:szCs w:val="32"/>
        </w:rPr>
        <w:t>email</w:t>
      </w:r>
    </w:p>
    <w:p w14:paraId="409AC19F" w14:textId="77777777" w:rsidR="00E22BBA" w:rsidRDefault="00E22BBA">
      <w:pPr>
        <w:pStyle w:val="ListParagraph"/>
        <w:numPr>
          <w:ilvl w:val="0"/>
          <w:numId w:val="1"/>
        </w:numPr>
        <w:tabs>
          <w:tab w:val="left" w:pos="893"/>
        </w:tabs>
        <w:kinsoku w:val="0"/>
        <w:overflowPunct w:val="0"/>
        <w:spacing w:before="306"/>
        <w:ind w:left="893" w:hanging="345"/>
        <w:rPr>
          <w:spacing w:val="-2"/>
          <w:sz w:val="32"/>
          <w:szCs w:val="32"/>
        </w:rPr>
      </w:pPr>
      <w:r>
        <w:rPr>
          <w:sz w:val="32"/>
          <w:szCs w:val="32"/>
        </w:rPr>
        <w:t>Assessment</w:t>
      </w:r>
      <w:r>
        <w:rPr>
          <w:spacing w:val="-22"/>
          <w:sz w:val="32"/>
          <w:szCs w:val="32"/>
        </w:rPr>
        <w:t xml:space="preserve"> </w:t>
      </w:r>
      <w:r>
        <w:rPr>
          <w:sz w:val="32"/>
          <w:szCs w:val="32"/>
        </w:rPr>
        <w:t>form</w:t>
      </w:r>
      <w:r>
        <w:rPr>
          <w:spacing w:val="-22"/>
          <w:sz w:val="32"/>
          <w:szCs w:val="32"/>
        </w:rPr>
        <w:t xml:space="preserve"> </w:t>
      </w:r>
      <w:r>
        <w:rPr>
          <w:sz w:val="32"/>
          <w:szCs w:val="32"/>
        </w:rPr>
        <w:t>completed</w:t>
      </w:r>
      <w:r>
        <w:rPr>
          <w:spacing w:val="-20"/>
          <w:sz w:val="32"/>
          <w:szCs w:val="32"/>
        </w:rPr>
        <w:t xml:space="preserve"> </w:t>
      </w:r>
      <w:r>
        <w:rPr>
          <w:sz w:val="32"/>
          <w:szCs w:val="32"/>
        </w:rPr>
        <w:t>(2</w:t>
      </w:r>
      <w:r>
        <w:rPr>
          <w:spacing w:val="-20"/>
          <w:sz w:val="32"/>
          <w:szCs w:val="32"/>
        </w:rPr>
        <w:t xml:space="preserve"> </w:t>
      </w:r>
      <w:r>
        <w:rPr>
          <w:sz w:val="32"/>
          <w:szCs w:val="32"/>
        </w:rPr>
        <w:t>pages</w:t>
      </w:r>
      <w:r>
        <w:rPr>
          <w:spacing w:val="-20"/>
          <w:sz w:val="32"/>
          <w:szCs w:val="32"/>
        </w:rPr>
        <w:t xml:space="preserve"> </w:t>
      </w:r>
      <w:r>
        <w:rPr>
          <w:sz w:val="32"/>
          <w:szCs w:val="32"/>
        </w:rPr>
        <w:t>max</w:t>
      </w:r>
      <w:r>
        <w:rPr>
          <w:spacing w:val="-19"/>
          <w:sz w:val="32"/>
          <w:szCs w:val="32"/>
        </w:rPr>
        <w:t xml:space="preserve"> </w:t>
      </w:r>
      <w:r>
        <w:rPr>
          <w:sz w:val="32"/>
          <w:szCs w:val="32"/>
        </w:rPr>
        <w:t>per</w:t>
      </w:r>
      <w:r>
        <w:rPr>
          <w:spacing w:val="-19"/>
          <w:sz w:val="32"/>
          <w:szCs w:val="32"/>
        </w:rPr>
        <w:t xml:space="preserve"> </w:t>
      </w:r>
      <w:r>
        <w:rPr>
          <w:spacing w:val="-2"/>
          <w:sz w:val="32"/>
          <w:szCs w:val="32"/>
        </w:rPr>
        <w:t>criteria)</w:t>
      </w:r>
    </w:p>
    <w:p w14:paraId="612652FF" w14:textId="77777777" w:rsidR="00E22BBA" w:rsidRDefault="00E22BBA">
      <w:pPr>
        <w:pStyle w:val="ListParagraph"/>
        <w:numPr>
          <w:ilvl w:val="0"/>
          <w:numId w:val="1"/>
        </w:numPr>
        <w:tabs>
          <w:tab w:val="left" w:pos="893"/>
        </w:tabs>
        <w:kinsoku w:val="0"/>
        <w:overflowPunct w:val="0"/>
        <w:spacing w:before="302"/>
        <w:ind w:left="893" w:hanging="345"/>
        <w:rPr>
          <w:spacing w:val="-4"/>
          <w:sz w:val="32"/>
          <w:szCs w:val="32"/>
        </w:rPr>
      </w:pPr>
      <w:r>
        <w:rPr>
          <w:spacing w:val="-2"/>
          <w:sz w:val="32"/>
          <w:szCs w:val="32"/>
        </w:rPr>
        <w:t>Appendices</w:t>
      </w:r>
      <w:r>
        <w:rPr>
          <w:spacing w:val="-13"/>
          <w:sz w:val="32"/>
          <w:szCs w:val="32"/>
        </w:rPr>
        <w:t xml:space="preserve"> </w:t>
      </w:r>
      <w:r>
        <w:rPr>
          <w:spacing w:val="-2"/>
          <w:sz w:val="32"/>
          <w:szCs w:val="32"/>
        </w:rPr>
        <w:t>(if</w:t>
      </w:r>
      <w:r>
        <w:rPr>
          <w:spacing w:val="-14"/>
          <w:sz w:val="32"/>
          <w:szCs w:val="32"/>
        </w:rPr>
        <w:t xml:space="preserve"> </w:t>
      </w:r>
      <w:r>
        <w:rPr>
          <w:spacing w:val="-4"/>
          <w:sz w:val="32"/>
          <w:szCs w:val="32"/>
        </w:rPr>
        <w:t>any)</w:t>
      </w:r>
    </w:p>
    <w:p w14:paraId="164AEB6A" w14:textId="77777777" w:rsidR="00E22BBA" w:rsidRDefault="00E22BBA">
      <w:pPr>
        <w:pStyle w:val="ListParagraph"/>
        <w:numPr>
          <w:ilvl w:val="0"/>
          <w:numId w:val="1"/>
        </w:numPr>
        <w:tabs>
          <w:tab w:val="left" w:pos="893"/>
        </w:tabs>
        <w:kinsoku w:val="0"/>
        <w:overflowPunct w:val="0"/>
        <w:spacing w:before="302"/>
        <w:ind w:left="893" w:hanging="345"/>
        <w:rPr>
          <w:spacing w:val="-4"/>
          <w:sz w:val="32"/>
          <w:szCs w:val="32"/>
        </w:rPr>
        <w:sectPr w:rsidR="00E22BBA">
          <w:pgSz w:w="11920" w:h="16860"/>
          <w:pgMar w:top="1360" w:right="850" w:bottom="760" w:left="1133" w:header="0" w:footer="569" w:gutter="0"/>
          <w:cols w:space="720"/>
          <w:noEndnote/>
        </w:sectPr>
      </w:pPr>
    </w:p>
    <w:p w14:paraId="5335EEC3" w14:textId="77777777" w:rsidR="00E22BBA" w:rsidRDefault="0027016C">
      <w:pPr>
        <w:pStyle w:val="Heading2"/>
        <w:numPr>
          <w:ilvl w:val="0"/>
          <w:numId w:val="19"/>
        </w:numPr>
        <w:tabs>
          <w:tab w:val="left" w:pos="1976"/>
        </w:tabs>
        <w:kinsoku w:val="0"/>
        <w:overflowPunct w:val="0"/>
        <w:spacing w:line="259" w:lineRule="auto"/>
        <w:ind w:right="2107" w:firstLine="0"/>
        <w:rPr>
          <w:color w:val="FFFFFF"/>
          <w:spacing w:val="-4"/>
        </w:rPr>
      </w:pPr>
      <w:r>
        <w:rPr>
          <w:noProof/>
        </w:rPr>
        <w:lastRenderedPageBreak/>
        <w:pict w14:anchorId="435DBBEC">
          <v:shape id="_x0000_s2902" style="position:absolute;left:0;text-align:left;margin-left:0;margin-top:0;width:595.25pt;height:841.9pt;z-index:-251671552;mso-position-horizontal-relative:page;mso-position-vertical-relative:page" coordsize="11905,16838" o:allowincell="f" path="m11905,l,,,16838r11905,l11905,xe" fillcolor="#603" stroked="f">
            <v:fill opacity="36237f"/>
            <v:path arrowok="t"/>
            <w10:wrap anchorx="page" anchory="page"/>
          </v:shape>
        </w:pict>
      </w:r>
      <w:r>
        <w:rPr>
          <w:noProof/>
        </w:rPr>
        <w:pict w14:anchorId="7DFF1663">
          <v:group id="_x0000_s2903" style="position:absolute;left:0;text-align:left;margin-left:0;margin-top:0;width:595pt;height:841.95pt;z-index:-251670528;mso-position-horizontal-relative:page;mso-position-vertical-relative:page" coordsize="11900,16839" o:allowincell="f">
            <v:shape id="_x0000_s2904" type="#_x0000_t75" style="position:absolute;left:2090;top:4711;width:7720;height:7420;mso-position-horizontal-relative:page;mso-position-vertical-relative:page" o:allowincell="f">
              <v:imagedata r:id="rId11" o:title=""/>
              <o:lock v:ext="edit" aspectratio="f"/>
            </v:shape>
            <v:shape id="_x0000_s2905" style="position:absolute;left:1700;top:16009;width:8503;height:1;mso-position-horizontal-relative:page;mso-position-vertical-relative:page" coordsize="8503,1" o:allowincell="f" path="m,l8503,e" filled="f" strokecolor="#1f3861" strokeweight=".5pt">
              <v:path arrowok="t"/>
            </v:shape>
            <v:shape id="_x0000_s2906" type="#_x0000_t75" style="position:absolute;width:11900;height:16840;mso-position-horizontal-relative:page;mso-position-vertical-relative:page" o:allowincell="f">
              <v:imagedata r:id="rId12" o:title=""/>
              <o:lock v:ext="edit" aspectratio="f"/>
            </v:shape>
            <v:shape id="_x0000_s2907" type="#_x0000_t75" style="position:absolute;left:1450;top:1404;width:8960;height:14020;mso-position-horizontal-relative:page;mso-position-vertical-relative:page" o:allowincell="f">
              <v:imagedata r:id="rId13" o:title=""/>
              <o:lock v:ext="edit" aspectratio="f"/>
            </v:shape>
            <v:shape id="_x0000_s2908" type="#_x0000_t75" style="position:absolute;left:1459;top:1486;width:8960;height:13860;mso-position-horizontal-relative:page;mso-position-vertical-relative:page" o:allowincell="f">
              <v:imagedata r:id="rId18" o:title=""/>
              <o:lock v:ext="edit" aspectratio="f"/>
            </v:shape>
            <v:shape id="_x0000_s2909" style="position:absolute;left:1495;top:1449;width:8792;height:13836;mso-position-horizontal-relative:page;mso-position-vertical-relative:page" coordsize="8792,13836" o:allowincell="f" path="m,13836r8792,l8792,,,,,13836xe" filled="f" strokecolor="white" strokeweight=".5pt">
              <v:path arrowok="t"/>
            </v:shape>
            <w10:wrap anchorx="page" anchory="page"/>
          </v:group>
        </w:pict>
      </w:r>
      <w:r w:rsidR="00E22BBA">
        <w:rPr>
          <w:color w:val="FFFFFF"/>
          <w:spacing w:val="-4"/>
        </w:rPr>
        <w:t>Assessment Form</w:t>
      </w:r>
    </w:p>
    <w:p w14:paraId="5715A3F4" w14:textId="77777777" w:rsidR="00E22BBA" w:rsidRDefault="00E22BBA">
      <w:pPr>
        <w:pStyle w:val="Heading2"/>
        <w:numPr>
          <w:ilvl w:val="0"/>
          <w:numId w:val="19"/>
        </w:numPr>
        <w:tabs>
          <w:tab w:val="left" w:pos="1976"/>
        </w:tabs>
        <w:kinsoku w:val="0"/>
        <w:overflowPunct w:val="0"/>
        <w:spacing w:line="259" w:lineRule="auto"/>
        <w:ind w:right="2107" w:firstLine="0"/>
        <w:rPr>
          <w:color w:val="FFFFFF"/>
          <w:spacing w:val="-4"/>
        </w:rPr>
        <w:sectPr w:rsidR="00E22BBA">
          <w:footerReference w:type="default" r:id="rId19"/>
          <w:pgSz w:w="11920" w:h="16860"/>
          <w:pgMar w:top="1700" w:right="850" w:bottom="280" w:left="1133" w:header="0" w:footer="0" w:gutter="0"/>
          <w:cols w:space="720"/>
          <w:noEndnote/>
        </w:sectPr>
      </w:pPr>
    </w:p>
    <w:p w14:paraId="743F9DCE" w14:textId="77777777" w:rsidR="00E22BBA" w:rsidRDefault="00E22BBA">
      <w:pPr>
        <w:pStyle w:val="Heading3"/>
        <w:kinsoku w:val="0"/>
        <w:overflowPunct w:val="0"/>
        <w:rPr>
          <w:color w:val="EB7A2E"/>
          <w:spacing w:val="-10"/>
        </w:rPr>
      </w:pPr>
      <w:r>
        <w:rPr>
          <w:color w:val="EB7A2E"/>
        </w:rPr>
        <w:lastRenderedPageBreak/>
        <w:t>Part</w:t>
      </w:r>
      <w:r>
        <w:rPr>
          <w:color w:val="EB7A2E"/>
          <w:spacing w:val="-41"/>
        </w:rPr>
        <w:t xml:space="preserve"> </w:t>
      </w:r>
      <w:r>
        <w:rPr>
          <w:color w:val="EB7A2E"/>
          <w:spacing w:val="-10"/>
        </w:rPr>
        <w:t>A</w:t>
      </w:r>
    </w:p>
    <w:p w14:paraId="4795E3B1" w14:textId="77777777" w:rsidR="00E22BBA" w:rsidRDefault="00E22BBA">
      <w:pPr>
        <w:pStyle w:val="BodyText"/>
        <w:kinsoku w:val="0"/>
        <w:overflowPunct w:val="0"/>
        <w:spacing w:before="108" w:line="259" w:lineRule="auto"/>
        <w:ind w:left="307"/>
        <w:rPr>
          <w:b/>
          <w:bCs/>
          <w:color w:val="1F3861"/>
          <w:sz w:val="72"/>
          <w:szCs w:val="72"/>
        </w:rPr>
      </w:pPr>
      <w:r>
        <w:rPr>
          <w:b/>
          <w:bCs/>
          <w:color w:val="1F3861"/>
          <w:sz w:val="72"/>
          <w:szCs w:val="72"/>
        </w:rPr>
        <w:t>MIKE</w:t>
      </w:r>
      <w:r>
        <w:rPr>
          <w:b/>
          <w:bCs/>
          <w:color w:val="1F3861"/>
          <w:spacing w:val="-45"/>
          <w:sz w:val="72"/>
          <w:szCs w:val="72"/>
        </w:rPr>
        <w:t xml:space="preserve"> </w:t>
      </w:r>
      <w:r>
        <w:rPr>
          <w:b/>
          <w:bCs/>
          <w:color w:val="1F3861"/>
          <w:sz w:val="72"/>
          <w:szCs w:val="72"/>
        </w:rPr>
        <w:t>Intellectual</w:t>
      </w:r>
      <w:r>
        <w:rPr>
          <w:b/>
          <w:bCs/>
          <w:color w:val="1F3861"/>
          <w:spacing w:val="-45"/>
          <w:sz w:val="72"/>
          <w:szCs w:val="72"/>
        </w:rPr>
        <w:t xml:space="preserve"> </w:t>
      </w:r>
      <w:r>
        <w:rPr>
          <w:b/>
          <w:bCs/>
          <w:color w:val="1F3861"/>
          <w:sz w:val="72"/>
          <w:szCs w:val="72"/>
        </w:rPr>
        <w:t>Capital Assessment Criteria</w:t>
      </w:r>
    </w:p>
    <w:p w14:paraId="5C4CE0E1" w14:textId="77777777" w:rsidR="00E22BBA" w:rsidRDefault="00E22BBA">
      <w:pPr>
        <w:pStyle w:val="BodyText"/>
        <w:kinsoku w:val="0"/>
        <w:overflowPunct w:val="0"/>
        <w:spacing w:before="219"/>
        <w:rPr>
          <w:b/>
          <w:bCs/>
          <w:sz w:val="72"/>
          <w:szCs w:val="72"/>
        </w:rPr>
      </w:pPr>
    </w:p>
    <w:p w14:paraId="0C5C00F1" w14:textId="77777777" w:rsidR="00E22BBA" w:rsidRDefault="00E22BBA">
      <w:pPr>
        <w:pStyle w:val="BodyText"/>
        <w:kinsoku w:val="0"/>
        <w:overflowPunct w:val="0"/>
        <w:spacing w:before="1"/>
        <w:ind w:left="307"/>
        <w:rPr>
          <w:spacing w:val="-5"/>
          <w:sz w:val="24"/>
          <w:szCs w:val="24"/>
        </w:rPr>
      </w:pPr>
      <w:r>
        <w:rPr>
          <w:sz w:val="24"/>
          <w:szCs w:val="24"/>
        </w:rPr>
        <w:t>There</w:t>
      </w:r>
      <w:r>
        <w:rPr>
          <w:spacing w:val="-8"/>
          <w:sz w:val="24"/>
          <w:szCs w:val="24"/>
        </w:rPr>
        <w:t xml:space="preserve"> </w:t>
      </w:r>
      <w:r>
        <w:rPr>
          <w:sz w:val="24"/>
          <w:szCs w:val="24"/>
        </w:rPr>
        <w:t>are</w:t>
      </w:r>
      <w:r>
        <w:rPr>
          <w:spacing w:val="-12"/>
          <w:sz w:val="24"/>
          <w:szCs w:val="24"/>
        </w:rPr>
        <w:t xml:space="preserve"> </w:t>
      </w:r>
      <w:r>
        <w:rPr>
          <w:sz w:val="24"/>
          <w:szCs w:val="24"/>
        </w:rPr>
        <w:t>two</w:t>
      </w:r>
      <w:r>
        <w:rPr>
          <w:spacing w:val="-5"/>
          <w:sz w:val="24"/>
          <w:szCs w:val="24"/>
        </w:rPr>
        <w:t xml:space="preserve"> </w:t>
      </w:r>
      <w:r>
        <w:rPr>
          <w:sz w:val="24"/>
          <w:szCs w:val="24"/>
        </w:rPr>
        <w:t>sections,</w:t>
      </w:r>
      <w:r>
        <w:rPr>
          <w:spacing w:val="-6"/>
          <w:sz w:val="24"/>
          <w:szCs w:val="24"/>
        </w:rPr>
        <w:t xml:space="preserve"> </w:t>
      </w:r>
      <w:r>
        <w:rPr>
          <w:sz w:val="24"/>
          <w:szCs w:val="24"/>
        </w:rPr>
        <w:t>in</w:t>
      </w:r>
      <w:r>
        <w:rPr>
          <w:spacing w:val="-3"/>
          <w:sz w:val="24"/>
          <w:szCs w:val="24"/>
        </w:rPr>
        <w:t xml:space="preserve"> </w:t>
      </w:r>
      <w:r>
        <w:rPr>
          <w:sz w:val="24"/>
          <w:szCs w:val="24"/>
        </w:rPr>
        <w:t>Part</w:t>
      </w:r>
      <w:r>
        <w:rPr>
          <w:spacing w:val="-14"/>
          <w:sz w:val="24"/>
          <w:szCs w:val="24"/>
        </w:rPr>
        <w:t xml:space="preserve"> </w:t>
      </w:r>
      <w:r>
        <w:rPr>
          <w:spacing w:val="-5"/>
          <w:sz w:val="24"/>
          <w:szCs w:val="24"/>
        </w:rPr>
        <w:t>A.</w:t>
      </w:r>
    </w:p>
    <w:p w14:paraId="409CD1ED" w14:textId="77777777" w:rsidR="00E22BBA" w:rsidRDefault="00E22BBA">
      <w:pPr>
        <w:pStyle w:val="ListParagraph"/>
        <w:numPr>
          <w:ilvl w:val="0"/>
          <w:numId w:val="13"/>
        </w:numPr>
        <w:tabs>
          <w:tab w:val="left" w:pos="735"/>
        </w:tabs>
        <w:kinsoku w:val="0"/>
        <w:overflowPunct w:val="0"/>
        <w:spacing w:before="184" w:line="259" w:lineRule="auto"/>
        <w:ind w:right="569"/>
        <w:jc w:val="both"/>
        <w:rPr>
          <w:color w:val="000000"/>
          <w:spacing w:val="-2"/>
        </w:rPr>
      </w:pPr>
      <w:r>
        <w:t xml:space="preserve">Do not just give normative statements that your organization treasures or values these factors. Please instead </w:t>
      </w:r>
      <w:r>
        <w:rPr>
          <w:b/>
          <w:bCs/>
        </w:rPr>
        <w:t xml:space="preserve">write narrative/stories on your concrete efforts you have put into each of the 8 criteria </w:t>
      </w:r>
      <w:r>
        <w:t xml:space="preserve">below with successful examples, photos, supporting data, events, news clippings or websites. A maximum write-up </w:t>
      </w:r>
      <w:r>
        <w:rPr>
          <w:b/>
          <w:bCs/>
        </w:rPr>
        <w:t xml:space="preserve">not more than two pages </w:t>
      </w:r>
      <w:r>
        <w:t xml:space="preserve">for each </w:t>
      </w:r>
      <w:proofErr w:type="gramStart"/>
      <w:r>
        <w:t>criteria</w:t>
      </w:r>
      <w:proofErr w:type="gramEnd"/>
      <w:r>
        <w:t xml:space="preserve"> is sufficient. Any extra materials could be attached in appendices. Power points would not be accepted but could be submitted as supplementary materials in </w:t>
      </w:r>
      <w:r>
        <w:rPr>
          <w:spacing w:val="-2"/>
        </w:rPr>
        <w:t>appendices.</w:t>
      </w:r>
    </w:p>
    <w:p w14:paraId="5B2E49A9" w14:textId="77777777" w:rsidR="00E22BBA" w:rsidRDefault="00E22BBA">
      <w:pPr>
        <w:pStyle w:val="BodyText"/>
        <w:kinsoku w:val="0"/>
        <w:overflowPunct w:val="0"/>
        <w:spacing w:before="18"/>
        <w:rPr>
          <w:sz w:val="24"/>
          <w:szCs w:val="24"/>
        </w:rPr>
      </w:pPr>
    </w:p>
    <w:p w14:paraId="19CCCD0F" w14:textId="77777777" w:rsidR="00E22BBA" w:rsidRDefault="00E22BBA">
      <w:pPr>
        <w:pStyle w:val="BodyText"/>
        <w:kinsoku w:val="0"/>
        <w:overflowPunct w:val="0"/>
        <w:spacing w:line="259" w:lineRule="auto"/>
        <w:ind w:left="735" w:right="565"/>
        <w:jc w:val="both"/>
        <w:rPr>
          <w:b/>
          <w:bCs/>
          <w:sz w:val="24"/>
          <w:szCs w:val="24"/>
        </w:rPr>
      </w:pPr>
      <w:r>
        <w:rPr>
          <w:b/>
          <w:bCs/>
          <w:sz w:val="24"/>
          <w:szCs w:val="24"/>
        </w:rPr>
        <w:t>The questions/points given for each of the criteria are given in the table for your reference.</w:t>
      </w:r>
      <w:r>
        <w:rPr>
          <w:b/>
          <w:bCs/>
          <w:spacing w:val="38"/>
          <w:sz w:val="24"/>
          <w:szCs w:val="24"/>
        </w:rPr>
        <w:t xml:space="preserve"> </w:t>
      </w:r>
      <w:r>
        <w:rPr>
          <w:b/>
          <w:bCs/>
          <w:sz w:val="24"/>
          <w:szCs w:val="24"/>
        </w:rPr>
        <w:t>They are only examples and hints of the content that are related to each of</w:t>
      </w:r>
      <w:r>
        <w:rPr>
          <w:b/>
          <w:bCs/>
          <w:spacing w:val="-7"/>
          <w:sz w:val="24"/>
          <w:szCs w:val="24"/>
        </w:rPr>
        <w:t xml:space="preserve"> </w:t>
      </w:r>
      <w:r>
        <w:rPr>
          <w:b/>
          <w:bCs/>
          <w:sz w:val="24"/>
          <w:szCs w:val="24"/>
        </w:rPr>
        <w:t>the</w:t>
      </w:r>
      <w:r>
        <w:rPr>
          <w:b/>
          <w:bCs/>
          <w:spacing w:val="-7"/>
          <w:sz w:val="24"/>
          <w:szCs w:val="24"/>
        </w:rPr>
        <w:t xml:space="preserve"> </w:t>
      </w:r>
      <w:r>
        <w:rPr>
          <w:b/>
          <w:bCs/>
          <w:sz w:val="24"/>
          <w:szCs w:val="24"/>
        </w:rPr>
        <w:t>criteria.</w:t>
      </w:r>
      <w:r>
        <w:rPr>
          <w:b/>
          <w:bCs/>
          <w:spacing w:val="26"/>
          <w:sz w:val="24"/>
          <w:szCs w:val="24"/>
        </w:rPr>
        <w:t xml:space="preserve"> </w:t>
      </w:r>
      <w:r>
        <w:rPr>
          <w:b/>
          <w:bCs/>
          <w:sz w:val="24"/>
          <w:szCs w:val="24"/>
        </w:rPr>
        <w:t>There</w:t>
      </w:r>
      <w:r>
        <w:rPr>
          <w:b/>
          <w:bCs/>
          <w:spacing w:val="-7"/>
          <w:sz w:val="24"/>
          <w:szCs w:val="24"/>
        </w:rPr>
        <w:t xml:space="preserve"> </w:t>
      </w:r>
      <w:r>
        <w:rPr>
          <w:b/>
          <w:bCs/>
          <w:sz w:val="24"/>
          <w:szCs w:val="24"/>
        </w:rPr>
        <w:t>is</w:t>
      </w:r>
      <w:r>
        <w:rPr>
          <w:b/>
          <w:bCs/>
          <w:spacing w:val="-5"/>
          <w:sz w:val="24"/>
          <w:szCs w:val="24"/>
        </w:rPr>
        <w:t xml:space="preserve"> </w:t>
      </w:r>
      <w:r>
        <w:rPr>
          <w:b/>
          <w:bCs/>
          <w:sz w:val="24"/>
          <w:szCs w:val="24"/>
        </w:rPr>
        <w:t>no</w:t>
      </w:r>
      <w:r>
        <w:rPr>
          <w:b/>
          <w:bCs/>
          <w:spacing w:val="-3"/>
          <w:sz w:val="24"/>
          <w:szCs w:val="24"/>
        </w:rPr>
        <w:t xml:space="preserve"> </w:t>
      </w:r>
      <w:r>
        <w:rPr>
          <w:b/>
          <w:bCs/>
          <w:sz w:val="24"/>
          <w:szCs w:val="24"/>
        </w:rPr>
        <w:t>need</w:t>
      </w:r>
      <w:r>
        <w:rPr>
          <w:b/>
          <w:bCs/>
          <w:spacing w:val="-5"/>
          <w:sz w:val="24"/>
          <w:szCs w:val="24"/>
        </w:rPr>
        <w:t xml:space="preserve"> </w:t>
      </w:r>
      <w:r>
        <w:rPr>
          <w:b/>
          <w:bCs/>
          <w:sz w:val="24"/>
          <w:szCs w:val="24"/>
        </w:rPr>
        <w:t>to</w:t>
      </w:r>
      <w:r>
        <w:rPr>
          <w:b/>
          <w:bCs/>
          <w:spacing w:val="-3"/>
          <w:sz w:val="24"/>
          <w:szCs w:val="24"/>
        </w:rPr>
        <w:t xml:space="preserve"> </w:t>
      </w:r>
      <w:r>
        <w:rPr>
          <w:b/>
          <w:bCs/>
          <w:sz w:val="24"/>
          <w:szCs w:val="24"/>
        </w:rPr>
        <w:t>follow</w:t>
      </w:r>
      <w:r>
        <w:rPr>
          <w:b/>
          <w:bCs/>
          <w:spacing w:val="-9"/>
          <w:sz w:val="24"/>
          <w:szCs w:val="24"/>
        </w:rPr>
        <w:t xml:space="preserve"> </w:t>
      </w:r>
      <w:r>
        <w:rPr>
          <w:b/>
          <w:bCs/>
          <w:sz w:val="24"/>
          <w:szCs w:val="24"/>
        </w:rPr>
        <w:t>or</w:t>
      </w:r>
      <w:r>
        <w:rPr>
          <w:b/>
          <w:bCs/>
          <w:spacing w:val="-8"/>
          <w:sz w:val="24"/>
          <w:szCs w:val="24"/>
        </w:rPr>
        <w:t xml:space="preserve"> </w:t>
      </w:r>
      <w:r>
        <w:rPr>
          <w:b/>
          <w:bCs/>
          <w:sz w:val="24"/>
          <w:szCs w:val="24"/>
        </w:rPr>
        <w:t>answer</w:t>
      </w:r>
      <w:r>
        <w:rPr>
          <w:b/>
          <w:bCs/>
          <w:spacing w:val="-7"/>
          <w:sz w:val="24"/>
          <w:szCs w:val="24"/>
        </w:rPr>
        <w:t xml:space="preserve"> </w:t>
      </w:r>
      <w:r>
        <w:rPr>
          <w:b/>
          <w:bCs/>
          <w:sz w:val="24"/>
          <w:szCs w:val="24"/>
        </w:rPr>
        <w:t>each</w:t>
      </w:r>
      <w:r>
        <w:rPr>
          <w:b/>
          <w:bCs/>
          <w:spacing w:val="-9"/>
          <w:sz w:val="24"/>
          <w:szCs w:val="24"/>
        </w:rPr>
        <w:t xml:space="preserve"> </w:t>
      </w:r>
      <w:r>
        <w:rPr>
          <w:b/>
          <w:bCs/>
          <w:sz w:val="24"/>
          <w:szCs w:val="24"/>
        </w:rPr>
        <w:t>of</w:t>
      </w:r>
      <w:r>
        <w:rPr>
          <w:b/>
          <w:bCs/>
          <w:spacing w:val="-6"/>
          <w:sz w:val="24"/>
          <w:szCs w:val="24"/>
        </w:rPr>
        <w:t xml:space="preserve"> </w:t>
      </w:r>
      <w:r>
        <w:rPr>
          <w:b/>
          <w:bCs/>
          <w:sz w:val="24"/>
          <w:szCs w:val="24"/>
        </w:rPr>
        <w:t>them</w:t>
      </w:r>
      <w:r>
        <w:rPr>
          <w:b/>
          <w:bCs/>
          <w:spacing w:val="-4"/>
          <w:sz w:val="24"/>
          <w:szCs w:val="24"/>
        </w:rPr>
        <w:t xml:space="preserve"> </w:t>
      </w:r>
      <w:r>
        <w:rPr>
          <w:b/>
          <w:bCs/>
          <w:sz w:val="24"/>
          <w:szCs w:val="24"/>
        </w:rPr>
        <w:t>but</w:t>
      </w:r>
      <w:r>
        <w:rPr>
          <w:b/>
          <w:bCs/>
          <w:spacing w:val="-6"/>
          <w:sz w:val="24"/>
          <w:szCs w:val="24"/>
        </w:rPr>
        <w:t xml:space="preserve"> </w:t>
      </w:r>
      <w:r>
        <w:rPr>
          <w:b/>
          <w:bCs/>
          <w:sz w:val="24"/>
          <w:szCs w:val="24"/>
        </w:rPr>
        <w:t>just</w:t>
      </w:r>
      <w:r>
        <w:rPr>
          <w:b/>
          <w:bCs/>
          <w:spacing w:val="-6"/>
          <w:sz w:val="24"/>
          <w:szCs w:val="24"/>
        </w:rPr>
        <w:t xml:space="preserve"> </w:t>
      </w:r>
      <w:r>
        <w:rPr>
          <w:b/>
          <w:bCs/>
          <w:sz w:val="24"/>
          <w:szCs w:val="24"/>
        </w:rPr>
        <w:t>give</w:t>
      </w:r>
      <w:r>
        <w:rPr>
          <w:b/>
          <w:bCs/>
          <w:spacing w:val="-7"/>
          <w:sz w:val="24"/>
          <w:szCs w:val="24"/>
        </w:rPr>
        <w:t xml:space="preserve"> </w:t>
      </w:r>
      <w:r>
        <w:rPr>
          <w:b/>
          <w:bCs/>
          <w:sz w:val="24"/>
          <w:szCs w:val="24"/>
        </w:rPr>
        <w:t>you</w:t>
      </w:r>
      <w:r>
        <w:rPr>
          <w:b/>
          <w:bCs/>
          <w:spacing w:val="-15"/>
          <w:sz w:val="24"/>
          <w:szCs w:val="24"/>
        </w:rPr>
        <w:t xml:space="preserve"> </w:t>
      </w:r>
      <w:r>
        <w:rPr>
          <w:b/>
          <w:bCs/>
          <w:sz w:val="24"/>
          <w:szCs w:val="24"/>
        </w:rPr>
        <w:t>an idea what the criterion is about and to trigger your thought.</w:t>
      </w:r>
    </w:p>
    <w:p w14:paraId="60E38B2B" w14:textId="77777777" w:rsidR="00E22BBA" w:rsidRDefault="00E22BBA">
      <w:pPr>
        <w:pStyle w:val="BodyText"/>
        <w:kinsoku w:val="0"/>
        <w:overflowPunct w:val="0"/>
        <w:rPr>
          <w:b/>
          <w:bCs/>
          <w:sz w:val="20"/>
          <w:szCs w:val="20"/>
        </w:rPr>
      </w:pPr>
    </w:p>
    <w:p w14:paraId="145EDED8" w14:textId="77777777" w:rsidR="00E22BBA" w:rsidRDefault="00E22BBA">
      <w:pPr>
        <w:pStyle w:val="BodyText"/>
        <w:kinsoku w:val="0"/>
        <w:overflowPunct w:val="0"/>
        <w:spacing w:before="77"/>
        <w:rPr>
          <w:b/>
          <w:bCs/>
          <w:sz w:val="20"/>
          <w:szCs w:val="20"/>
        </w:rPr>
      </w:pPr>
    </w:p>
    <w:tbl>
      <w:tblPr>
        <w:tblW w:w="0" w:type="auto"/>
        <w:tblInd w:w="580" w:type="dxa"/>
        <w:tblLayout w:type="fixed"/>
        <w:tblCellMar>
          <w:left w:w="0" w:type="dxa"/>
          <w:right w:w="0" w:type="dxa"/>
        </w:tblCellMar>
        <w:tblLook w:val="0000" w:firstRow="0" w:lastRow="0" w:firstColumn="0" w:lastColumn="0" w:noHBand="0" w:noVBand="0"/>
      </w:tblPr>
      <w:tblGrid>
        <w:gridCol w:w="5103"/>
        <w:gridCol w:w="3399"/>
      </w:tblGrid>
      <w:tr w:rsidR="00E22BBA" w14:paraId="328A970F" w14:textId="77777777">
        <w:trPr>
          <w:trHeight w:val="368"/>
        </w:trPr>
        <w:tc>
          <w:tcPr>
            <w:tcW w:w="5103" w:type="dxa"/>
            <w:tcBorders>
              <w:top w:val="single" w:sz="4" w:space="0" w:color="000000"/>
              <w:left w:val="single" w:sz="4" w:space="0" w:color="000000"/>
              <w:bottom w:val="single" w:sz="4" w:space="0" w:color="000000"/>
              <w:right w:val="single" w:sz="4" w:space="0" w:color="000000"/>
            </w:tcBorders>
          </w:tcPr>
          <w:p w14:paraId="1697BF5E" w14:textId="77777777" w:rsidR="00E22BBA" w:rsidRDefault="00E22BBA">
            <w:pPr>
              <w:pStyle w:val="TableParagraph"/>
              <w:kinsoku w:val="0"/>
              <w:overflowPunct w:val="0"/>
              <w:spacing w:line="243" w:lineRule="exact"/>
              <w:ind w:left="85"/>
              <w:jc w:val="center"/>
              <w:rPr>
                <w:rFonts w:ascii="Arial" w:hAnsi="Arial" w:cs="Arial"/>
                <w:b/>
                <w:bCs/>
                <w:color w:val="333333"/>
                <w:spacing w:val="-2"/>
                <w:sz w:val="22"/>
                <w:szCs w:val="22"/>
              </w:rPr>
            </w:pPr>
            <w:r>
              <w:rPr>
                <w:rFonts w:ascii="Arial" w:hAnsi="Arial" w:cs="Arial"/>
                <w:b/>
                <w:bCs/>
                <w:color w:val="333333"/>
                <w:spacing w:val="-2"/>
                <w:sz w:val="22"/>
                <w:szCs w:val="22"/>
              </w:rPr>
              <w:t>Criteria</w:t>
            </w:r>
          </w:p>
        </w:tc>
        <w:tc>
          <w:tcPr>
            <w:tcW w:w="3399" w:type="dxa"/>
            <w:tcBorders>
              <w:top w:val="single" w:sz="4" w:space="0" w:color="000000"/>
              <w:left w:val="single" w:sz="4" w:space="0" w:color="000000"/>
              <w:bottom w:val="single" w:sz="4" w:space="0" w:color="000000"/>
              <w:right w:val="single" w:sz="4" w:space="0" w:color="000000"/>
            </w:tcBorders>
          </w:tcPr>
          <w:p w14:paraId="569523C8" w14:textId="77777777" w:rsidR="00E22BBA" w:rsidRDefault="00E22BBA">
            <w:pPr>
              <w:pStyle w:val="TableParagraph"/>
              <w:kinsoku w:val="0"/>
              <w:overflowPunct w:val="0"/>
              <w:spacing w:line="243" w:lineRule="exact"/>
              <w:ind w:left="185"/>
              <w:rPr>
                <w:rFonts w:ascii="Arial" w:hAnsi="Arial" w:cs="Arial"/>
                <w:b/>
                <w:bCs/>
                <w:color w:val="333333"/>
                <w:spacing w:val="-2"/>
                <w:sz w:val="22"/>
                <w:szCs w:val="22"/>
              </w:rPr>
            </w:pPr>
            <w:r>
              <w:rPr>
                <w:rFonts w:ascii="Arial" w:hAnsi="Arial" w:cs="Arial"/>
                <w:b/>
                <w:bCs/>
                <w:color w:val="333333"/>
                <w:spacing w:val="-2"/>
                <w:sz w:val="22"/>
                <w:szCs w:val="22"/>
              </w:rPr>
              <w:t>Intellectual</w:t>
            </w:r>
            <w:r>
              <w:rPr>
                <w:rFonts w:ascii="Arial" w:hAnsi="Arial" w:cs="Arial"/>
                <w:b/>
                <w:bCs/>
                <w:color w:val="333333"/>
                <w:spacing w:val="-10"/>
                <w:sz w:val="22"/>
                <w:szCs w:val="22"/>
              </w:rPr>
              <w:t xml:space="preserve"> </w:t>
            </w:r>
            <w:r>
              <w:rPr>
                <w:rFonts w:ascii="Arial" w:hAnsi="Arial" w:cs="Arial"/>
                <w:b/>
                <w:bCs/>
                <w:color w:val="333333"/>
                <w:spacing w:val="-2"/>
                <w:sz w:val="22"/>
                <w:szCs w:val="22"/>
              </w:rPr>
              <w:t>Capital</w:t>
            </w:r>
            <w:r>
              <w:rPr>
                <w:rFonts w:ascii="Arial" w:hAnsi="Arial" w:cs="Arial"/>
                <w:b/>
                <w:bCs/>
                <w:color w:val="333333"/>
                <w:spacing w:val="-6"/>
                <w:sz w:val="22"/>
                <w:szCs w:val="22"/>
              </w:rPr>
              <w:t xml:space="preserve"> </w:t>
            </w:r>
            <w:r>
              <w:rPr>
                <w:rFonts w:ascii="Arial" w:hAnsi="Arial" w:cs="Arial"/>
                <w:b/>
                <w:bCs/>
                <w:color w:val="333333"/>
                <w:spacing w:val="-2"/>
                <w:sz w:val="22"/>
                <w:szCs w:val="22"/>
              </w:rPr>
              <w:t>Element</w:t>
            </w:r>
          </w:p>
        </w:tc>
      </w:tr>
      <w:tr w:rsidR="00E22BBA" w14:paraId="2AEED7C8" w14:textId="77777777">
        <w:trPr>
          <w:trHeight w:val="288"/>
        </w:trPr>
        <w:tc>
          <w:tcPr>
            <w:tcW w:w="5103" w:type="dxa"/>
            <w:tcBorders>
              <w:top w:val="single" w:sz="4" w:space="0" w:color="000000"/>
              <w:left w:val="single" w:sz="4" w:space="0" w:color="000000"/>
              <w:bottom w:val="single" w:sz="4" w:space="0" w:color="000000"/>
              <w:right w:val="single" w:sz="4" w:space="0" w:color="000000"/>
            </w:tcBorders>
          </w:tcPr>
          <w:p w14:paraId="09D1E767" w14:textId="77777777" w:rsidR="00E22BBA" w:rsidRDefault="00E22BBA">
            <w:pPr>
              <w:pStyle w:val="TableParagraph"/>
              <w:kinsoku w:val="0"/>
              <w:overflowPunct w:val="0"/>
              <w:spacing w:before="12" w:line="256" w:lineRule="exact"/>
              <w:ind w:left="185"/>
              <w:rPr>
                <w:rFonts w:ascii="Calibri" w:hAnsi="Calibri" w:cs="Calibri"/>
                <w:spacing w:val="-2"/>
                <w:sz w:val="22"/>
                <w:szCs w:val="22"/>
              </w:rPr>
            </w:pPr>
            <w:r>
              <w:rPr>
                <w:rFonts w:ascii="Calibri" w:hAnsi="Calibri" w:cs="Calibri"/>
                <w:spacing w:val="-2"/>
                <w:sz w:val="22"/>
                <w:szCs w:val="22"/>
              </w:rPr>
              <w:t>1.</w:t>
            </w:r>
            <w:r>
              <w:rPr>
                <w:rFonts w:ascii="Calibri" w:hAnsi="Calibri" w:cs="Calibri"/>
                <w:spacing w:val="-11"/>
                <w:sz w:val="22"/>
                <w:szCs w:val="22"/>
              </w:rPr>
              <w:t xml:space="preserve"> </w:t>
            </w:r>
            <w:r>
              <w:rPr>
                <w:rFonts w:ascii="Calibri" w:hAnsi="Calibri" w:cs="Calibri"/>
                <w:spacing w:val="-2"/>
                <w:sz w:val="22"/>
                <w:szCs w:val="22"/>
              </w:rPr>
              <w:t>Empowering</w:t>
            </w:r>
            <w:r>
              <w:rPr>
                <w:rFonts w:ascii="Calibri" w:hAnsi="Calibri" w:cs="Calibri"/>
                <w:spacing w:val="-8"/>
                <w:sz w:val="22"/>
                <w:szCs w:val="22"/>
              </w:rPr>
              <w:t xml:space="preserve"> </w:t>
            </w:r>
            <w:r>
              <w:rPr>
                <w:rFonts w:ascii="Calibri" w:hAnsi="Calibri" w:cs="Calibri"/>
                <w:spacing w:val="-2"/>
                <w:sz w:val="22"/>
                <w:szCs w:val="22"/>
              </w:rPr>
              <w:t>knowledge</w:t>
            </w:r>
            <w:r>
              <w:rPr>
                <w:rFonts w:ascii="Calibri" w:hAnsi="Calibri" w:cs="Calibri"/>
                <w:spacing w:val="-10"/>
                <w:sz w:val="22"/>
                <w:szCs w:val="22"/>
              </w:rPr>
              <w:t xml:space="preserve"> </w:t>
            </w:r>
            <w:r>
              <w:rPr>
                <w:rFonts w:ascii="Calibri" w:hAnsi="Calibri" w:cs="Calibri"/>
                <w:spacing w:val="-2"/>
                <w:sz w:val="22"/>
                <w:szCs w:val="22"/>
              </w:rPr>
              <w:t>workers</w:t>
            </w:r>
            <w:r>
              <w:rPr>
                <w:rFonts w:ascii="Calibri" w:hAnsi="Calibri" w:cs="Calibri"/>
                <w:spacing w:val="-10"/>
                <w:sz w:val="22"/>
                <w:szCs w:val="22"/>
              </w:rPr>
              <w:t xml:space="preserve"> </w:t>
            </w:r>
            <w:r>
              <w:rPr>
                <w:rFonts w:ascii="Calibri" w:hAnsi="Calibri" w:cs="Calibri"/>
                <w:spacing w:val="-2"/>
                <w:sz w:val="22"/>
                <w:szCs w:val="22"/>
              </w:rPr>
              <w:t>for</w:t>
            </w:r>
            <w:r>
              <w:rPr>
                <w:rFonts w:ascii="Calibri" w:hAnsi="Calibri" w:cs="Calibri"/>
                <w:spacing w:val="-10"/>
                <w:sz w:val="22"/>
                <w:szCs w:val="22"/>
              </w:rPr>
              <w:t xml:space="preserve"> </w:t>
            </w:r>
            <w:r>
              <w:rPr>
                <w:rFonts w:ascii="Calibri" w:hAnsi="Calibri" w:cs="Calibri"/>
                <w:spacing w:val="-2"/>
                <w:sz w:val="22"/>
                <w:szCs w:val="22"/>
              </w:rPr>
              <w:t>innovation</w:t>
            </w:r>
          </w:p>
        </w:tc>
        <w:tc>
          <w:tcPr>
            <w:tcW w:w="3399" w:type="dxa"/>
            <w:vMerge w:val="restart"/>
            <w:tcBorders>
              <w:top w:val="single" w:sz="4" w:space="0" w:color="000000"/>
              <w:left w:val="single" w:sz="4" w:space="0" w:color="000000"/>
              <w:bottom w:val="single" w:sz="4" w:space="0" w:color="000000"/>
              <w:right w:val="single" w:sz="4" w:space="0" w:color="000000"/>
            </w:tcBorders>
          </w:tcPr>
          <w:p w14:paraId="54A722CC" w14:textId="77777777" w:rsidR="00E22BBA" w:rsidRDefault="00E22BBA">
            <w:pPr>
              <w:pStyle w:val="TableParagraph"/>
              <w:kinsoku w:val="0"/>
              <w:overflowPunct w:val="0"/>
              <w:spacing w:line="234" w:lineRule="exact"/>
              <w:ind w:left="916"/>
              <w:rPr>
                <w:rFonts w:ascii="Calibri" w:hAnsi="Calibri" w:cs="Calibri"/>
                <w:b/>
                <w:bCs/>
                <w:spacing w:val="-4"/>
                <w:sz w:val="22"/>
                <w:szCs w:val="22"/>
              </w:rPr>
            </w:pPr>
            <w:r>
              <w:rPr>
                <w:rFonts w:ascii="Calibri" w:hAnsi="Calibri" w:cs="Calibri"/>
                <w:b/>
                <w:bCs/>
                <w:spacing w:val="-2"/>
                <w:sz w:val="22"/>
                <w:szCs w:val="22"/>
              </w:rPr>
              <w:t>Human</w:t>
            </w:r>
            <w:r>
              <w:rPr>
                <w:rFonts w:ascii="Calibri" w:hAnsi="Calibri" w:cs="Calibri"/>
                <w:b/>
                <w:bCs/>
                <w:spacing w:val="-8"/>
                <w:sz w:val="22"/>
                <w:szCs w:val="22"/>
              </w:rPr>
              <w:t xml:space="preserve"> </w:t>
            </w:r>
            <w:r>
              <w:rPr>
                <w:rFonts w:ascii="Calibri" w:hAnsi="Calibri" w:cs="Calibri"/>
                <w:b/>
                <w:bCs/>
                <w:spacing w:val="-2"/>
                <w:sz w:val="22"/>
                <w:szCs w:val="22"/>
              </w:rPr>
              <w:t>Capital</w:t>
            </w:r>
            <w:r>
              <w:rPr>
                <w:rFonts w:ascii="Calibri" w:hAnsi="Calibri" w:cs="Calibri"/>
                <w:b/>
                <w:bCs/>
                <w:spacing w:val="-1"/>
                <w:sz w:val="22"/>
                <w:szCs w:val="22"/>
              </w:rPr>
              <w:t xml:space="preserve"> </w:t>
            </w:r>
            <w:r>
              <w:rPr>
                <w:rFonts w:ascii="Calibri" w:hAnsi="Calibri" w:cs="Calibri"/>
                <w:b/>
                <w:bCs/>
                <w:spacing w:val="-4"/>
                <w:sz w:val="22"/>
                <w:szCs w:val="22"/>
              </w:rPr>
              <w:t>(HC)</w:t>
            </w:r>
          </w:p>
        </w:tc>
      </w:tr>
      <w:tr w:rsidR="00E22BBA" w14:paraId="53B8819B" w14:textId="77777777">
        <w:trPr>
          <w:trHeight w:val="288"/>
        </w:trPr>
        <w:tc>
          <w:tcPr>
            <w:tcW w:w="5103" w:type="dxa"/>
            <w:tcBorders>
              <w:top w:val="single" w:sz="4" w:space="0" w:color="000000"/>
              <w:left w:val="single" w:sz="4" w:space="0" w:color="000000"/>
              <w:bottom w:val="single" w:sz="4" w:space="0" w:color="000000"/>
              <w:right w:val="single" w:sz="4" w:space="0" w:color="000000"/>
            </w:tcBorders>
          </w:tcPr>
          <w:p w14:paraId="27D8EE2C" w14:textId="77777777" w:rsidR="00E22BBA" w:rsidRDefault="00E22BBA">
            <w:pPr>
              <w:pStyle w:val="TableParagraph"/>
              <w:kinsoku w:val="0"/>
              <w:overflowPunct w:val="0"/>
              <w:spacing w:before="5" w:line="264" w:lineRule="exact"/>
              <w:ind w:left="160"/>
              <w:rPr>
                <w:rFonts w:ascii="Calibri" w:hAnsi="Calibri" w:cs="Calibri"/>
                <w:spacing w:val="-2"/>
                <w:sz w:val="22"/>
                <w:szCs w:val="22"/>
              </w:rPr>
            </w:pPr>
            <w:r>
              <w:rPr>
                <w:rFonts w:ascii="Calibri" w:hAnsi="Calibri" w:cs="Calibri"/>
                <w:spacing w:val="-2"/>
                <w:sz w:val="22"/>
                <w:szCs w:val="22"/>
              </w:rPr>
              <w:t>2.</w:t>
            </w:r>
            <w:r>
              <w:rPr>
                <w:rFonts w:ascii="Calibri" w:hAnsi="Calibri" w:cs="Calibri"/>
                <w:sz w:val="22"/>
                <w:szCs w:val="22"/>
              </w:rPr>
              <w:t xml:space="preserve"> </w:t>
            </w:r>
            <w:r>
              <w:rPr>
                <w:rFonts w:ascii="Calibri" w:hAnsi="Calibri" w:cs="Calibri"/>
                <w:spacing w:val="-2"/>
                <w:sz w:val="22"/>
                <w:szCs w:val="22"/>
              </w:rPr>
              <w:t>Strategic,</w:t>
            </w:r>
            <w:r>
              <w:rPr>
                <w:rFonts w:ascii="Calibri" w:hAnsi="Calibri" w:cs="Calibri"/>
                <w:spacing w:val="-1"/>
                <w:sz w:val="22"/>
                <w:szCs w:val="22"/>
              </w:rPr>
              <w:t xml:space="preserve"> </w:t>
            </w:r>
            <w:r>
              <w:rPr>
                <w:rFonts w:ascii="Calibri" w:hAnsi="Calibri" w:cs="Calibri"/>
                <w:spacing w:val="-2"/>
                <w:sz w:val="22"/>
                <w:szCs w:val="22"/>
              </w:rPr>
              <w:t>visionary</w:t>
            </w:r>
            <w:r>
              <w:rPr>
                <w:rFonts w:ascii="Calibri" w:hAnsi="Calibri" w:cs="Calibri"/>
                <w:spacing w:val="1"/>
                <w:sz w:val="22"/>
                <w:szCs w:val="22"/>
              </w:rPr>
              <w:t xml:space="preserve"> </w:t>
            </w:r>
            <w:r>
              <w:rPr>
                <w:rFonts w:ascii="Calibri" w:hAnsi="Calibri" w:cs="Calibri"/>
                <w:spacing w:val="-2"/>
                <w:sz w:val="22"/>
                <w:szCs w:val="22"/>
              </w:rPr>
              <w:t>and</w:t>
            </w:r>
            <w:r>
              <w:rPr>
                <w:rFonts w:ascii="Calibri" w:hAnsi="Calibri" w:cs="Calibri"/>
                <w:spacing w:val="3"/>
                <w:sz w:val="22"/>
                <w:szCs w:val="22"/>
              </w:rPr>
              <w:t xml:space="preserve"> </w:t>
            </w:r>
            <w:r>
              <w:rPr>
                <w:rFonts w:ascii="Calibri" w:hAnsi="Calibri" w:cs="Calibri"/>
                <w:spacing w:val="-2"/>
                <w:sz w:val="22"/>
                <w:szCs w:val="22"/>
              </w:rPr>
              <w:t>transformative</w:t>
            </w:r>
            <w:r>
              <w:rPr>
                <w:rFonts w:ascii="Calibri" w:hAnsi="Calibri" w:cs="Calibri"/>
                <w:spacing w:val="6"/>
                <w:sz w:val="22"/>
                <w:szCs w:val="22"/>
              </w:rPr>
              <w:t xml:space="preserve"> </w:t>
            </w:r>
            <w:r>
              <w:rPr>
                <w:rFonts w:ascii="Calibri" w:hAnsi="Calibri" w:cs="Calibri"/>
                <w:spacing w:val="-2"/>
                <w:sz w:val="22"/>
                <w:szCs w:val="22"/>
              </w:rPr>
              <w:t>leadership</w:t>
            </w:r>
          </w:p>
        </w:tc>
        <w:tc>
          <w:tcPr>
            <w:tcW w:w="3399" w:type="dxa"/>
            <w:vMerge/>
            <w:tcBorders>
              <w:top w:val="nil"/>
              <w:left w:val="single" w:sz="4" w:space="0" w:color="000000"/>
              <w:bottom w:val="single" w:sz="4" w:space="0" w:color="000000"/>
              <w:right w:val="single" w:sz="4" w:space="0" w:color="000000"/>
            </w:tcBorders>
          </w:tcPr>
          <w:p w14:paraId="4835D1A5" w14:textId="77777777" w:rsidR="00E22BBA" w:rsidRDefault="00E22BBA">
            <w:pPr>
              <w:pStyle w:val="BodyText"/>
              <w:kinsoku w:val="0"/>
              <w:overflowPunct w:val="0"/>
              <w:spacing w:before="77"/>
              <w:rPr>
                <w:b/>
                <w:bCs/>
                <w:sz w:val="2"/>
                <w:szCs w:val="2"/>
              </w:rPr>
            </w:pPr>
          </w:p>
        </w:tc>
      </w:tr>
      <w:tr w:rsidR="00E22BBA" w14:paraId="468371BD" w14:textId="77777777">
        <w:trPr>
          <w:trHeight w:val="504"/>
        </w:trPr>
        <w:tc>
          <w:tcPr>
            <w:tcW w:w="5103" w:type="dxa"/>
            <w:tcBorders>
              <w:top w:val="single" w:sz="4" w:space="0" w:color="000000"/>
              <w:left w:val="single" w:sz="4" w:space="0" w:color="000000"/>
              <w:bottom w:val="single" w:sz="4" w:space="0" w:color="000000"/>
              <w:right w:val="single" w:sz="4" w:space="0" w:color="000000"/>
            </w:tcBorders>
          </w:tcPr>
          <w:p w14:paraId="6850E8E7" w14:textId="77777777" w:rsidR="00E22BBA" w:rsidRDefault="00E22BBA">
            <w:pPr>
              <w:pStyle w:val="TableParagraph"/>
              <w:kinsoku w:val="0"/>
              <w:overflowPunct w:val="0"/>
              <w:spacing w:before="4" w:line="199" w:lineRule="auto"/>
              <w:ind w:left="185"/>
              <w:rPr>
                <w:rFonts w:ascii="Calibri" w:hAnsi="Calibri" w:cs="Calibri"/>
                <w:sz w:val="22"/>
                <w:szCs w:val="22"/>
              </w:rPr>
            </w:pPr>
            <w:r>
              <w:rPr>
                <w:rFonts w:ascii="Calibri" w:hAnsi="Calibri" w:cs="Calibri"/>
                <w:spacing w:val="-2"/>
                <w:sz w:val="22"/>
                <w:szCs w:val="22"/>
              </w:rPr>
              <w:t>3.</w:t>
            </w:r>
            <w:r>
              <w:rPr>
                <w:rFonts w:ascii="Calibri" w:hAnsi="Calibri" w:cs="Calibri"/>
                <w:spacing w:val="-9"/>
                <w:sz w:val="22"/>
                <w:szCs w:val="22"/>
              </w:rPr>
              <w:t xml:space="preserve"> </w:t>
            </w:r>
            <w:r>
              <w:rPr>
                <w:rFonts w:ascii="Calibri" w:hAnsi="Calibri" w:cs="Calibri"/>
                <w:spacing w:val="-2"/>
                <w:sz w:val="22"/>
                <w:szCs w:val="22"/>
              </w:rPr>
              <w:t>Living</w:t>
            </w:r>
            <w:r>
              <w:rPr>
                <w:rFonts w:ascii="Calibri" w:hAnsi="Calibri" w:cs="Calibri"/>
                <w:spacing w:val="-4"/>
                <w:sz w:val="22"/>
                <w:szCs w:val="22"/>
              </w:rPr>
              <w:t xml:space="preserve"> </w:t>
            </w:r>
            <w:r>
              <w:rPr>
                <w:rFonts w:ascii="Calibri" w:hAnsi="Calibri" w:cs="Calibri"/>
                <w:spacing w:val="-2"/>
                <w:sz w:val="22"/>
                <w:szCs w:val="22"/>
              </w:rPr>
              <w:t>up</w:t>
            </w:r>
            <w:r>
              <w:rPr>
                <w:rFonts w:ascii="Calibri" w:hAnsi="Calibri" w:cs="Calibri"/>
                <w:spacing w:val="-3"/>
                <w:sz w:val="22"/>
                <w:szCs w:val="22"/>
              </w:rPr>
              <w:t xml:space="preserve"> </w:t>
            </w:r>
            <w:r>
              <w:rPr>
                <w:rFonts w:ascii="Calibri" w:hAnsi="Calibri" w:cs="Calibri"/>
                <w:spacing w:val="-2"/>
                <w:sz w:val="22"/>
                <w:szCs w:val="22"/>
              </w:rPr>
              <w:t>to</w:t>
            </w:r>
            <w:r>
              <w:rPr>
                <w:rFonts w:ascii="Calibri" w:hAnsi="Calibri" w:cs="Calibri"/>
                <w:spacing w:val="-8"/>
                <w:sz w:val="22"/>
                <w:szCs w:val="22"/>
              </w:rPr>
              <w:t xml:space="preserve"> </w:t>
            </w:r>
            <w:r>
              <w:rPr>
                <w:rFonts w:ascii="Calibri" w:hAnsi="Calibri" w:cs="Calibri"/>
                <w:spacing w:val="-2"/>
                <w:sz w:val="22"/>
                <w:szCs w:val="22"/>
              </w:rPr>
              <w:t>customer</w:t>
            </w:r>
            <w:r>
              <w:rPr>
                <w:rFonts w:ascii="Calibri" w:hAnsi="Calibri" w:cs="Calibri"/>
                <w:spacing w:val="-3"/>
                <w:sz w:val="22"/>
                <w:szCs w:val="22"/>
              </w:rPr>
              <w:t xml:space="preserve"> </w:t>
            </w:r>
            <w:r>
              <w:rPr>
                <w:rFonts w:ascii="Calibri" w:hAnsi="Calibri" w:cs="Calibri"/>
                <w:spacing w:val="-2"/>
                <w:sz w:val="22"/>
                <w:szCs w:val="22"/>
              </w:rPr>
              <w:t>and</w:t>
            </w:r>
            <w:r>
              <w:rPr>
                <w:rFonts w:ascii="Calibri" w:hAnsi="Calibri" w:cs="Calibri"/>
                <w:spacing w:val="-7"/>
                <w:sz w:val="22"/>
                <w:szCs w:val="22"/>
              </w:rPr>
              <w:t xml:space="preserve"> </w:t>
            </w:r>
            <w:r>
              <w:rPr>
                <w:rFonts w:ascii="Calibri" w:hAnsi="Calibri" w:cs="Calibri"/>
                <w:spacing w:val="-2"/>
                <w:sz w:val="22"/>
                <w:szCs w:val="22"/>
              </w:rPr>
              <w:t>stakeholder</w:t>
            </w:r>
            <w:r>
              <w:rPr>
                <w:rFonts w:ascii="Calibri" w:hAnsi="Calibri" w:cs="Calibri"/>
                <w:spacing w:val="-3"/>
                <w:sz w:val="22"/>
                <w:szCs w:val="22"/>
              </w:rPr>
              <w:t xml:space="preserve"> </w:t>
            </w:r>
            <w:r>
              <w:rPr>
                <w:rFonts w:ascii="Calibri" w:hAnsi="Calibri" w:cs="Calibri"/>
                <w:spacing w:val="-2"/>
                <w:sz w:val="22"/>
                <w:szCs w:val="22"/>
              </w:rPr>
              <w:t xml:space="preserve">expectations </w:t>
            </w:r>
            <w:r>
              <w:rPr>
                <w:rFonts w:ascii="Calibri" w:hAnsi="Calibri" w:cs="Calibri"/>
                <w:sz w:val="22"/>
                <w:szCs w:val="22"/>
              </w:rPr>
              <w:t>and needs</w:t>
            </w:r>
          </w:p>
        </w:tc>
        <w:tc>
          <w:tcPr>
            <w:tcW w:w="3399" w:type="dxa"/>
            <w:vMerge w:val="restart"/>
            <w:tcBorders>
              <w:top w:val="single" w:sz="4" w:space="0" w:color="000000"/>
              <w:left w:val="single" w:sz="4" w:space="0" w:color="000000"/>
              <w:bottom w:val="single" w:sz="4" w:space="0" w:color="000000"/>
              <w:right w:val="single" w:sz="4" w:space="0" w:color="000000"/>
            </w:tcBorders>
          </w:tcPr>
          <w:p w14:paraId="0303DEB5" w14:textId="77777777" w:rsidR="00E22BBA" w:rsidRDefault="00E22BBA">
            <w:pPr>
              <w:pStyle w:val="TableParagraph"/>
              <w:kinsoku w:val="0"/>
              <w:overflowPunct w:val="0"/>
              <w:spacing w:before="5"/>
              <w:ind w:left="855"/>
              <w:rPr>
                <w:rFonts w:ascii="Calibri" w:hAnsi="Calibri" w:cs="Calibri"/>
                <w:b/>
                <w:bCs/>
                <w:spacing w:val="-4"/>
                <w:sz w:val="22"/>
                <w:szCs w:val="22"/>
              </w:rPr>
            </w:pPr>
            <w:r>
              <w:rPr>
                <w:rFonts w:ascii="Calibri" w:hAnsi="Calibri" w:cs="Calibri"/>
                <w:b/>
                <w:bCs/>
                <w:spacing w:val="-4"/>
                <w:sz w:val="22"/>
                <w:szCs w:val="22"/>
              </w:rPr>
              <w:t>Relational</w:t>
            </w:r>
            <w:r>
              <w:rPr>
                <w:rFonts w:ascii="Calibri" w:hAnsi="Calibri" w:cs="Calibri"/>
                <w:b/>
                <w:bCs/>
                <w:spacing w:val="1"/>
                <w:sz w:val="22"/>
                <w:szCs w:val="22"/>
              </w:rPr>
              <w:t xml:space="preserve"> </w:t>
            </w:r>
            <w:r>
              <w:rPr>
                <w:rFonts w:ascii="Calibri" w:hAnsi="Calibri" w:cs="Calibri"/>
                <w:b/>
                <w:bCs/>
                <w:spacing w:val="-4"/>
                <w:sz w:val="22"/>
                <w:szCs w:val="22"/>
              </w:rPr>
              <w:t>Capital</w:t>
            </w:r>
            <w:r>
              <w:rPr>
                <w:rFonts w:ascii="Calibri" w:hAnsi="Calibri" w:cs="Calibri"/>
                <w:b/>
                <w:bCs/>
                <w:spacing w:val="11"/>
                <w:sz w:val="22"/>
                <w:szCs w:val="22"/>
              </w:rPr>
              <w:t xml:space="preserve"> </w:t>
            </w:r>
            <w:r>
              <w:rPr>
                <w:rFonts w:ascii="Calibri" w:hAnsi="Calibri" w:cs="Calibri"/>
                <w:b/>
                <w:bCs/>
                <w:spacing w:val="-4"/>
                <w:sz w:val="22"/>
                <w:szCs w:val="22"/>
              </w:rPr>
              <w:t>(RC)</w:t>
            </w:r>
          </w:p>
        </w:tc>
      </w:tr>
      <w:tr w:rsidR="00E22BBA" w14:paraId="56B8D5C6" w14:textId="77777777">
        <w:trPr>
          <w:trHeight w:val="483"/>
        </w:trPr>
        <w:tc>
          <w:tcPr>
            <w:tcW w:w="5103" w:type="dxa"/>
            <w:tcBorders>
              <w:top w:val="single" w:sz="4" w:space="0" w:color="000000"/>
              <w:left w:val="single" w:sz="4" w:space="0" w:color="000000"/>
              <w:bottom w:val="single" w:sz="4" w:space="0" w:color="000000"/>
              <w:right w:val="single" w:sz="4" w:space="0" w:color="000000"/>
            </w:tcBorders>
          </w:tcPr>
          <w:p w14:paraId="3BAF2B0A" w14:textId="77777777" w:rsidR="00E22BBA" w:rsidRDefault="00E22BBA">
            <w:pPr>
              <w:pStyle w:val="TableParagraph"/>
              <w:kinsoku w:val="0"/>
              <w:overflowPunct w:val="0"/>
              <w:spacing w:before="5" w:line="199" w:lineRule="auto"/>
              <w:ind w:left="185"/>
              <w:rPr>
                <w:rFonts w:ascii="Calibri" w:hAnsi="Calibri" w:cs="Calibri"/>
                <w:spacing w:val="-2"/>
                <w:sz w:val="22"/>
                <w:szCs w:val="22"/>
              </w:rPr>
            </w:pPr>
            <w:r>
              <w:rPr>
                <w:rFonts w:ascii="Calibri" w:hAnsi="Calibri" w:cs="Calibri"/>
                <w:sz w:val="22"/>
                <w:szCs w:val="22"/>
              </w:rPr>
              <w:t>4.</w:t>
            </w:r>
            <w:r>
              <w:rPr>
                <w:rFonts w:ascii="Calibri" w:hAnsi="Calibri" w:cs="Calibri"/>
                <w:spacing w:val="-13"/>
                <w:sz w:val="22"/>
                <w:szCs w:val="22"/>
              </w:rPr>
              <w:t xml:space="preserve"> </w:t>
            </w:r>
            <w:r>
              <w:rPr>
                <w:rFonts w:ascii="Calibri" w:hAnsi="Calibri" w:cs="Calibri"/>
                <w:sz w:val="22"/>
                <w:szCs w:val="22"/>
              </w:rPr>
              <w:t>Developing</w:t>
            </w:r>
            <w:r>
              <w:rPr>
                <w:rFonts w:ascii="Calibri" w:hAnsi="Calibri" w:cs="Calibri"/>
                <w:spacing w:val="-12"/>
                <w:sz w:val="22"/>
                <w:szCs w:val="22"/>
              </w:rPr>
              <w:t xml:space="preserve"> </w:t>
            </w:r>
            <w:r>
              <w:rPr>
                <w:rFonts w:ascii="Calibri" w:hAnsi="Calibri" w:cs="Calibri"/>
                <w:sz w:val="22"/>
                <w:szCs w:val="22"/>
              </w:rPr>
              <w:t>internal</w:t>
            </w:r>
            <w:r>
              <w:rPr>
                <w:rFonts w:ascii="Calibri" w:hAnsi="Calibri" w:cs="Calibri"/>
                <w:spacing w:val="-13"/>
                <w:sz w:val="22"/>
                <w:szCs w:val="22"/>
              </w:rPr>
              <w:t xml:space="preserve"> </w:t>
            </w:r>
            <w:r>
              <w:rPr>
                <w:rFonts w:ascii="Calibri" w:hAnsi="Calibri" w:cs="Calibri"/>
                <w:sz w:val="22"/>
                <w:szCs w:val="22"/>
              </w:rPr>
              <w:t>&amp;</w:t>
            </w:r>
            <w:r>
              <w:rPr>
                <w:rFonts w:ascii="Calibri" w:hAnsi="Calibri" w:cs="Calibri"/>
                <w:spacing w:val="-12"/>
                <w:sz w:val="22"/>
                <w:szCs w:val="22"/>
              </w:rPr>
              <w:t xml:space="preserve"> </w:t>
            </w:r>
            <w:r>
              <w:rPr>
                <w:rFonts w:ascii="Calibri" w:hAnsi="Calibri" w:cs="Calibri"/>
                <w:sz w:val="22"/>
                <w:szCs w:val="22"/>
              </w:rPr>
              <w:t>external</w:t>
            </w:r>
            <w:r>
              <w:rPr>
                <w:rFonts w:ascii="Calibri" w:hAnsi="Calibri" w:cs="Calibri"/>
                <w:spacing w:val="-13"/>
                <w:sz w:val="22"/>
                <w:szCs w:val="22"/>
              </w:rPr>
              <w:t xml:space="preserve"> </w:t>
            </w:r>
            <w:r>
              <w:rPr>
                <w:rFonts w:ascii="Calibri" w:hAnsi="Calibri" w:cs="Calibri"/>
                <w:sz w:val="22"/>
                <w:szCs w:val="22"/>
              </w:rPr>
              <w:t>networks</w:t>
            </w:r>
            <w:r>
              <w:rPr>
                <w:rFonts w:ascii="Calibri" w:hAnsi="Calibri" w:cs="Calibri"/>
                <w:spacing w:val="-8"/>
                <w:sz w:val="22"/>
                <w:szCs w:val="22"/>
              </w:rPr>
              <w:t xml:space="preserve"> </w:t>
            </w:r>
            <w:r>
              <w:rPr>
                <w:rFonts w:ascii="Calibri" w:hAnsi="Calibri" w:cs="Calibri"/>
                <w:sz w:val="22"/>
                <w:szCs w:val="22"/>
              </w:rPr>
              <w:t xml:space="preserve">and </w:t>
            </w:r>
            <w:r>
              <w:rPr>
                <w:rFonts w:ascii="Calibri" w:hAnsi="Calibri" w:cs="Calibri"/>
                <w:spacing w:val="-2"/>
                <w:sz w:val="22"/>
                <w:szCs w:val="22"/>
              </w:rPr>
              <w:t>connectivity</w:t>
            </w:r>
          </w:p>
        </w:tc>
        <w:tc>
          <w:tcPr>
            <w:tcW w:w="3399" w:type="dxa"/>
            <w:vMerge/>
            <w:tcBorders>
              <w:top w:val="nil"/>
              <w:left w:val="single" w:sz="4" w:space="0" w:color="000000"/>
              <w:bottom w:val="single" w:sz="4" w:space="0" w:color="000000"/>
              <w:right w:val="single" w:sz="4" w:space="0" w:color="000000"/>
            </w:tcBorders>
          </w:tcPr>
          <w:p w14:paraId="4A130522" w14:textId="77777777" w:rsidR="00E22BBA" w:rsidRDefault="00E22BBA">
            <w:pPr>
              <w:pStyle w:val="BodyText"/>
              <w:kinsoku w:val="0"/>
              <w:overflowPunct w:val="0"/>
              <w:spacing w:before="77"/>
              <w:rPr>
                <w:b/>
                <w:bCs/>
                <w:sz w:val="2"/>
                <w:szCs w:val="2"/>
              </w:rPr>
            </w:pPr>
          </w:p>
        </w:tc>
      </w:tr>
      <w:tr w:rsidR="00E22BBA" w14:paraId="46250436" w14:textId="77777777">
        <w:trPr>
          <w:trHeight w:val="404"/>
        </w:trPr>
        <w:tc>
          <w:tcPr>
            <w:tcW w:w="5103" w:type="dxa"/>
            <w:tcBorders>
              <w:top w:val="single" w:sz="4" w:space="0" w:color="000000"/>
              <w:left w:val="single" w:sz="4" w:space="0" w:color="000000"/>
              <w:bottom w:val="single" w:sz="4" w:space="0" w:color="000000"/>
              <w:right w:val="single" w:sz="4" w:space="0" w:color="000000"/>
            </w:tcBorders>
          </w:tcPr>
          <w:p w14:paraId="0BEDE067" w14:textId="77777777" w:rsidR="00E22BBA" w:rsidRDefault="00E22BBA">
            <w:pPr>
              <w:pStyle w:val="TableParagraph"/>
              <w:kinsoku w:val="0"/>
              <w:overflowPunct w:val="0"/>
              <w:spacing w:before="62"/>
              <w:ind w:left="185"/>
              <w:rPr>
                <w:rFonts w:ascii="Calibri" w:hAnsi="Calibri" w:cs="Calibri"/>
                <w:spacing w:val="-4"/>
                <w:sz w:val="22"/>
                <w:szCs w:val="22"/>
              </w:rPr>
            </w:pPr>
            <w:r>
              <w:rPr>
                <w:rFonts w:ascii="Calibri" w:hAnsi="Calibri" w:cs="Calibri"/>
                <w:spacing w:val="-4"/>
                <w:sz w:val="22"/>
                <w:szCs w:val="22"/>
              </w:rPr>
              <w:t>5.</w:t>
            </w:r>
            <w:r>
              <w:rPr>
                <w:rFonts w:ascii="Calibri" w:hAnsi="Calibri" w:cs="Calibri"/>
                <w:spacing w:val="3"/>
                <w:sz w:val="22"/>
                <w:szCs w:val="22"/>
              </w:rPr>
              <w:t xml:space="preserve"> </w:t>
            </w:r>
            <w:r>
              <w:rPr>
                <w:rFonts w:ascii="Calibri" w:hAnsi="Calibri" w:cs="Calibri"/>
                <w:spacing w:val="-4"/>
                <w:sz w:val="22"/>
                <w:szCs w:val="22"/>
              </w:rPr>
              <w:t>Cultivating</w:t>
            </w:r>
            <w:r>
              <w:rPr>
                <w:rFonts w:ascii="Calibri" w:hAnsi="Calibri" w:cs="Calibri"/>
                <w:spacing w:val="7"/>
                <w:sz w:val="22"/>
                <w:szCs w:val="22"/>
              </w:rPr>
              <w:t xml:space="preserve"> </w:t>
            </w:r>
            <w:r>
              <w:rPr>
                <w:rFonts w:ascii="Calibri" w:hAnsi="Calibri" w:cs="Calibri"/>
                <w:spacing w:val="-4"/>
                <w:sz w:val="22"/>
                <w:szCs w:val="22"/>
              </w:rPr>
              <w:t>an</w:t>
            </w:r>
            <w:r>
              <w:rPr>
                <w:rFonts w:ascii="Calibri" w:hAnsi="Calibri" w:cs="Calibri"/>
                <w:spacing w:val="1"/>
                <w:sz w:val="22"/>
                <w:szCs w:val="22"/>
              </w:rPr>
              <w:t xml:space="preserve"> </w:t>
            </w:r>
            <w:r>
              <w:rPr>
                <w:rFonts w:ascii="Calibri" w:hAnsi="Calibri" w:cs="Calibri"/>
                <w:spacing w:val="-4"/>
                <w:sz w:val="22"/>
                <w:szCs w:val="22"/>
              </w:rPr>
              <w:t>organizational</w:t>
            </w:r>
            <w:r>
              <w:rPr>
                <w:rFonts w:ascii="Calibri" w:hAnsi="Calibri" w:cs="Calibri"/>
                <w:spacing w:val="10"/>
                <w:sz w:val="22"/>
                <w:szCs w:val="22"/>
              </w:rPr>
              <w:t xml:space="preserve"> </w:t>
            </w:r>
            <w:r>
              <w:rPr>
                <w:rFonts w:ascii="Calibri" w:hAnsi="Calibri" w:cs="Calibri"/>
                <w:spacing w:val="-4"/>
                <w:sz w:val="22"/>
                <w:szCs w:val="22"/>
              </w:rPr>
              <w:t>innovation</w:t>
            </w:r>
            <w:r>
              <w:rPr>
                <w:rFonts w:ascii="Calibri" w:hAnsi="Calibri" w:cs="Calibri"/>
                <w:sz w:val="22"/>
                <w:szCs w:val="22"/>
              </w:rPr>
              <w:t xml:space="preserve"> </w:t>
            </w:r>
            <w:r>
              <w:rPr>
                <w:rFonts w:ascii="Calibri" w:hAnsi="Calibri" w:cs="Calibri"/>
                <w:spacing w:val="-4"/>
                <w:sz w:val="22"/>
                <w:szCs w:val="22"/>
              </w:rPr>
              <w:t>culture</w:t>
            </w:r>
          </w:p>
        </w:tc>
        <w:tc>
          <w:tcPr>
            <w:tcW w:w="3399" w:type="dxa"/>
            <w:vMerge w:val="restart"/>
            <w:tcBorders>
              <w:top w:val="single" w:sz="4" w:space="0" w:color="000000"/>
              <w:left w:val="single" w:sz="4" w:space="0" w:color="000000"/>
              <w:bottom w:val="single" w:sz="4" w:space="0" w:color="000000"/>
              <w:right w:val="single" w:sz="4" w:space="0" w:color="000000"/>
            </w:tcBorders>
          </w:tcPr>
          <w:p w14:paraId="3FC6903B" w14:textId="77777777" w:rsidR="00E22BBA" w:rsidRDefault="00E22BBA">
            <w:pPr>
              <w:pStyle w:val="TableParagraph"/>
              <w:kinsoku w:val="0"/>
              <w:overflowPunct w:val="0"/>
              <w:spacing w:before="1" w:line="268" w:lineRule="exact"/>
              <w:ind w:left="722"/>
              <w:rPr>
                <w:rFonts w:ascii="Calibri" w:hAnsi="Calibri" w:cs="Calibri"/>
                <w:b/>
                <w:bCs/>
                <w:spacing w:val="-4"/>
                <w:sz w:val="22"/>
                <w:szCs w:val="22"/>
              </w:rPr>
            </w:pPr>
            <w:r>
              <w:rPr>
                <w:rFonts w:ascii="Calibri" w:hAnsi="Calibri" w:cs="Calibri"/>
                <w:b/>
                <w:bCs/>
                <w:spacing w:val="-4"/>
                <w:sz w:val="22"/>
                <w:szCs w:val="22"/>
              </w:rPr>
              <w:t>Structural</w:t>
            </w:r>
            <w:r>
              <w:rPr>
                <w:rFonts w:ascii="Calibri" w:hAnsi="Calibri" w:cs="Calibri"/>
                <w:b/>
                <w:bCs/>
                <w:spacing w:val="4"/>
                <w:sz w:val="22"/>
                <w:szCs w:val="22"/>
              </w:rPr>
              <w:t xml:space="preserve"> </w:t>
            </w:r>
            <w:r>
              <w:rPr>
                <w:rFonts w:ascii="Calibri" w:hAnsi="Calibri" w:cs="Calibri"/>
                <w:b/>
                <w:bCs/>
                <w:spacing w:val="-4"/>
                <w:sz w:val="22"/>
                <w:szCs w:val="22"/>
              </w:rPr>
              <w:t>Capital</w:t>
            </w:r>
            <w:r>
              <w:rPr>
                <w:rFonts w:ascii="Calibri" w:hAnsi="Calibri" w:cs="Calibri"/>
                <w:b/>
                <w:bCs/>
                <w:spacing w:val="6"/>
                <w:sz w:val="22"/>
                <w:szCs w:val="22"/>
              </w:rPr>
              <w:t xml:space="preserve"> </w:t>
            </w:r>
            <w:r>
              <w:rPr>
                <w:rFonts w:ascii="Calibri" w:hAnsi="Calibri" w:cs="Calibri"/>
                <w:b/>
                <w:bCs/>
                <w:spacing w:val="-4"/>
                <w:sz w:val="22"/>
                <w:szCs w:val="22"/>
              </w:rPr>
              <w:t>(SC)</w:t>
            </w:r>
          </w:p>
          <w:p w14:paraId="3F9805D8" w14:textId="77777777" w:rsidR="00E22BBA" w:rsidRDefault="00E22BBA">
            <w:pPr>
              <w:pStyle w:val="TableParagraph"/>
              <w:kinsoku w:val="0"/>
              <w:overflowPunct w:val="0"/>
              <w:spacing w:line="268" w:lineRule="exact"/>
              <w:ind w:left="830"/>
              <w:rPr>
                <w:rFonts w:ascii="Calibri" w:hAnsi="Calibri" w:cs="Calibri"/>
                <w:b/>
                <w:bCs/>
                <w:spacing w:val="-2"/>
                <w:sz w:val="22"/>
                <w:szCs w:val="22"/>
              </w:rPr>
            </w:pPr>
            <w:r>
              <w:rPr>
                <w:rFonts w:ascii="Calibri" w:hAnsi="Calibri" w:cs="Calibri"/>
                <w:b/>
                <w:bCs/>
                <w:spacing w:val="-2"/>
                <w:sz w:val="22"/>
                <w:szCs w:val="22"/>
              </w:rPr>
              <w:t>-Innovation</w:t>
            </w:r>
            <w:r>
              <w:rPr>
                <w:rFonts w:ascii="Calibri" w:hAnsi="Calibri" w:cs="Calibri"/>
                <w:b/>
                <w:bCs/>
                <w:sz w:val="22"/>
                <w:szCs w:val="22"/>
              </w:rPr>
              <w:t xml:space="preserve"> </w:t>
            </w:r>
            <w:r>
              <w:rPr>
                <w:rFonts w:ascii="Calibri" w:hAnsi="Calibri" w:cs="Calibri"/>
                <w:b/>
                <w:bCs/>
                <w:spacing w:val="-2"/>
                <w:sz w:val="22"/>
                <w:szCs w:val="22"/>
              </w:rPr>
              <w:t>Capital</w:t>
            </w:r>
          </w:p>
        </w:tc>
      </w:tr>
      <w:tr w:rsidR="00E22BBA" w14:paraId="2403D45B" w14:textId="77777777">
        <w:trPr>
          <w:trHeight w:val="555"/>
        </w:trPr>
        <w:tc>
          <w:tcPr>
            <w:tcW w:w="5103" w:type="dxa"/>
            <w:tcBorders>
              <w:top w:val="single" w:sz="4" w:space="0" w:color="000000"/>
              <w:left w:val="single" w:sz="4" w:space="0" w:color="000000"/>
              <w:bottom w:val="single" w:sz="4" w:space="0" w:color="000000"/>
              <w:right w:val="single" w:sz="4" w:space="0" w:color="000000"/>
            </w:tcBorders>
          </w:tcPr>
          <w:p w14:paraId="151F762B" w14:textId="77777777" w:rsidR="00E22BBA" w:rsidRDefault="00E22BBA">
            <w:pPr>
              <w:pStyle w:val="TableParagraph"/>
              <w:kinsoku w:val="0"/>
              <w:overflowPunct w:val="0"/>
              <w:spacing w:before="4" w:line="199" w:lineRule="auto"/>
              <w:ind w:left="185"/>
              <w:rPr>
                <w:rFonts w:ascii="Calibri" w:hAnsi="Calibri" w:cs="Calibri"/>
                <w:spacing w:val="-2"/>
                <w:sz w:val="22"/>
                <w:szCs w:val="22"/>
              </w:rPr>
            </w:pPr>
            <w:r>
              <w:rPr>
                <w:rFonts w:ascii="Calibri" w:hAnsi="Calibri" w:cs="Calibri"/>
                <w:sz w:val="22"/>
                <w:szCs w:val="22"/>
              </w:rPr>
              <w:t>6.</w:t>
            </w:r>
            <w:r>
              <w:rPr>
                <w:rFonts w:ascii="Calibri" w:hAnsi="Calibri" w:cs="Calibri"/>
                <w:spacing w:val="-13"/>
                <w:sz w:val="22"/>
                <w:szCs w:val="22"/>
              </w:rPr>
              <w:t xml:space="preserve"> </w:t>
            </w:r>
            <w:r>
              <w:rPr>
                <w:rFonts w:ascii="Calibri" w:hAnsi="Calibri" w:cs="Calibri"/>
                <w:sz w:val="22"/>
                <w:szCs w:val="22"/>
              </w:rPr>
              <w:t>Investing</w:t>
            </w:r>
            <w:r>
              <w:rPr>
                <w:rFonts w:ascii="Calibri" w:hAnsi="Calibri" w:cs="Calibri"/>
                <w:spacing w:val="-12"/>
                <w:sz w:val="22"/>
                <w:szCs w:val="22"/>
              </w:rPr>
              <w:t xml:space="preserve"> </w:t>
            </w:r>
            <w:r>
              <w:rPr>
                <w:rFonts w:ascii="Calibri" w:hAnsi="Calibri" w:cs="Calibri"/>
                <w:sz w:val="22"/>
                <w:szCs w:val="22"/>
              </w:rPr>
              <w:t>in</w:t>
            </w:r>
            <w:r>
              <w:rPr>
                <w:rFonts w:ascii="Calibri" w:hAnsi="Calibri" w:cs="Calibri"/>
                <w:spacing w:val="-13"/>
                <w:sz w:val="22"/>
                <w:szCs w:val="22"/>
              </w:rPr>
              <w:t xml:space="preserve"> </w:t>
            </w:r>
            <w:r>
              <w:rPr>
                <w:rFonts w:ascii="Calibri" w:hAnsi="Calibri" w:cs="Calibri"/>
                <w:sz w:val="22"/>
                <w:szCs w:val="22"/>
              </w:rPr>
              <w:t>and</w:t>
            </w:r>
            <w:r>
              <w:rPr>
                <w:rFonts w:ascii="Calibri" w:hAnsi="Calibri" w:cs="Calibri"/>
                <w:spacing w:val="-12"/>
                <w:sz w:val="22"/>
                <w:szCs w:val="22"/>
              </w:rPr>
              <w:t xml:space="preserve"> </w:t>
            </w:r>
            <w:r>
              <w:rPr>
                <w:rFonts w:ascii="Calibri" w:hAnsi="Calibri" w:cs="Calibri"/>
                <w:sz w:val="22"/>
                <w:szCs w:val="22"/>
              </w:rPr>
              <w:t>delivering</w:t>
            </w:r>
            <w:r>
              <w:rPr>
                <w:rFonts w:ascii="Calibri" w:hAnsi="Calibri" w:cs="Calibri"/>
                <w:spacing w:val="-13"/>
                <w:sz w:val="22"/>
                <w:szCs w:val="22"/>
              </w:rPr>
              <w:t xml:space="preserve"> </w:t>
            </w:r>
            <w:r>
              <w:rPr>
                <w:rFonts w:ascii="Calibri" w:hAnsi="Calibri" w:cs="Calibri"/>
                <w:sz w:val="22"/>
                <w:szCs w:val="22"/>
              </w:rPr>
              <w:t xml:space="preserve">knowledge-based </w:t>
            </w:r>
            <w:r>
              <w:rPr>
                <w:rFonts w:ascii="Calibri" w:hAnsi="Calibri" w:cs="Calibri"/>
                <w:spacing w:val="-2"/>
                <w:sz w:val="22"/>
                <w:szCs w:val="22"/>
              </w:rPr>
              <w:t>products/services/solutions</w:t>
            </w:r>
          </w:p>
        </w:tc>
        <w:tc>
          <w:tcPr>
            <w:tcW w:w="3399" w:type="dxa"/>
            <w:vMerge/>
            <w:tcBorders>
              <w:top w:val="nil"/>
              <w:left w:val="single" w:sz="4" w:space="0" w:color="000000"/>
              <w:bottom w:val="single" w:sz="4" w:space="0" w:color="000000"/>
              <w:right w:val="single" w:sz="4" w:space="0" w:color="000000"/>
            </w:tcBorders>
          </w:tcPr>
          <w:p w14:paraId="73050E55" w14:textId="77777777" w:rsidR="00E22BBA" w:rsidRDefault="00E22BBA">
            <w:pPr>
              <w:pStyle w:val="BodyText"/>
              <w:kinsoku w:val="0"/>
              <w:overflowPunct w:val="0"/>
              <w:spacing w:before="77"/>
              <w:rPr>
                <w:b/>
                <w:bCs/>
                <w:sz w:val="2"/>
                <w:szCs w:val="2"/>
              </w:rPr>
            </w:pPr>
          </w:p>
        </w:tc>
      </w:tr>
      <w:tr w:rsidR="00E22BBA" w14:paraId="672F631D" w14:textId="77777777">
        <w:trPr>
          <w:trHeight w:val="555"/>
        </w:trPr>
        <w:tc>
          <w:tcPr>
            <w:tcW w:w="5103" w:type="dxa"/>
            <w:tcBorders>
              <w:top w:val="single" w:sz="4" w:space="0" w:color="000000"/>
              <w:left w:val="single" w:sz="4" w:space="0" w:color="000000"/>
              <w:bottom w:val="single" w:sz="4" w:space="0" w:color="000000"/>
              <w:right w:val="single" w:sz="4" w:space="0" w:color="000000"/>
            </w:tcBorders>
          </w:tcPr>
          <w:p w14:paraId="41F67C1A" w14:textId="77777777" w:rsidR="00E22BBA" w:rsidRDefault="00E22BBA">
            <w:pPr>
              <w:pStyle w:val="TableParagraph"/>
              <w:kinsoku w:val="0"/>
              <w:overflowPunct w:val="0"/>
              <w:spacing w:before="7" w:line="196" w:lineRule="auto"/>
              <w:ind w:left="185"/>
              <w:rPr>
                <w:rFonts w:ascii="Calibri" w:hAnsi="Calibri" w:cs="Calibri"/>
                <w:sz w:val="22"/>
                <w:szCs w:val="22"/>
              </w:rPr>
            </w:pPr>
            <w:r>
              <w:rPr>
                <w:rFonts w:ascii="Calibri" w:hAnsi="Calibri" w:cs="Calibri"/>
                <w:sz w:val="22"/>
                <w:szCs w:val="22"/>
              </w:rPr>
              <w:t>7.</w:t>
            </w:r>
            <w:r>
              <w:rPr>
                <w:rFonts w:ascii="Calibri" w:hAnsi="Calibri" w:cs="Calibri"/>
                <w:spacing w:val="-13"/>
                <w:sz w:val="22"/>
                <w:szCs w:val="22"/>
              </w:rPr>
              <w:t xml:space="preserve"> </w:t>
            </w:r>
            <w:r>
              <w:rPr>
                <w:rFonts w:ascii="Calibri" w:hAnsi="Calibri" w:cs="Calibri"/>
                <w:sz w:val="22"/>
                <w:szCs w:val="22"/>
              </w:rPr>
              <w:t>Enforcing</w:t>
            </w:r>
            <w:r>
              <w:rPr>
                <w:rFonts w:ascii="Calibri" w:hAnsi="Calibri" w:cs="Calibri"/>
                <w:spacing w:val="-12"/>
                <w:sz w:val="22"/>
                <w:szCs w:val="22"/>
              </w:rPr>
              <w:t xml:space="preserve"> </w:t>
            </w:r>
            <w:r>
              <w:rPr>
                <w:rFonts w:ascii="Calibri" w:hAnsi="Calibri" w:cs="Calibri"/>
                <w:sz w:val="22"/>
                <w:szCs w:val="22"/>
              </w:rPr>
              <w:t>knowledge</w:t>
            </w:r>
            <w:r>
              <w:rPr>
                <w:rFonts w:ascii="Calibri" w:hAnsi="Calibri" w:cs="Calibri"/>
                <w:spacing w:val="-13"/>
                <w:sz w:val="22"/>
                <w:szCs w:val="22"/>
              </w:rPr>
              <w:t xml:space="preserve"> </w:t>
            </w:r>
            <w:r>
              <w:rPr>
                <w:rFonts w:ascii="Calibri" w:hAnsi="Calibri" w:cs="Calibri"/>
                <w:sz w:val="22"/>
                <w:szCs w:val="22"/>
              </w:rPr>
              <w:t>practices</w:t>
            </w:r>
            <w:r>
              <w:rPr>
                <w:rFonts w:ascii="Calibri" w:hAnsi="Calibri" w:cs="Calibri"/>
                <w:spacing w:val="-12"/>
                <w:sz w:val="22"/>
                <w:szCs w:val="22"/>
              </w:rPr>
              <w:t xml:space="preserve"> </w:t>
            </w:r>
            <w:r>
              <w:rPr>
                <w:rFonts w:ascii="Calibri" w:hAnsi="Calibri" w:cs="Calibri"/>
                <w:sz w:val="22"/>
                <w:szCs w:val="22"/>
              </w:rPr>
              <w:t>and</w:t>
            </w:r>
            <w:r>
              <w:rPr>
                <w:rFonts w:ascii="Calibri" w:hAnsi="Calibri" w:cs="Calibri"/>
                <w:spacing w:val="-13"/>
                <w:sz w:val="22"/>
                <w:szCs w:val="22"/>
              </w:rPr>
              <w:t xml:space="preserve"> </w:t>
            </w:r>
            <w:r>
              <w:rPr>
                <w:rFonts w:ascii="Calibri" w:hAnsi="Calibri" w:cs="Calibri"/>
                <w:sz w:val="22"/>
                <w:szCs w:val="22"/>
              </w:rPr>
              <w:t>systems</w:t>
            </w:r>
            <w:r>
              <w:rPr>
                <w:rFonts w:ascii="Calibri" w:hAnsi="Calibri" w:cs="Calibri"/>
                <w:spacing w:val="-12"/>
                <w:sz w:val="22"/>
                <w:szCs w:val="22"/>
              </w:rPr>
              <w:t xml:space="preserve"> </w:t>
            </w:r>
            <w:r>
              <w:rPr>
                <w:rFonts w:ascii="Calibri" w:hAnsi="Calibri" w:cs="Calibri"/>
                <w:sz w:val="22"/>
                <w:szCs w:val="22"/>
              </w:rPr>
              <w:t>for knowledge creation</w:t>
            </w:r>
          </w:p>
        </w:tc>
        <w:tc>
          <w:tcPr>
            <w:tcW w:w="3399" w:type="dxa"/>
            <w:vMerge w:val="restart"/>
            <w:tcBorders>
              <w:top w:val="single" w:sz="4" w:space="0" w:color="000000"/>
              <w:left w:val="single" w:sz="4" w:space="0" w:color="000000"/>
              <w:bottom w:val="single" w:sz="4" w:space="0" w:color="000000"/>
              <w:right w:val="single" w:sz="4" w:space="0" w:color="000000"/>
            </w:tcBorders>
          </w:tcPr>
          <w:p w14:paraId="2803D181" w14:textId="77777777" w:rsidR="00E22BBA" w:rsidRDefault="00E22BBA">
            <w:pPr>
              <w:pStyle w:val="TableParagraph"/>
              <w:kinsoku w:val="0"/>
              <w:overflowPunct w:val="0"/>
              <w:spacing w:before="9"/>
              <w:ind w:left="24"/>
              <w:jc w:val="center"/>
              <w:rPr>
                <w:rFonts w:ascii="Calibri" w:hAnsi="Calibri" w:cs="Calibri"/>
                <w:b/>
                <w:bCs/>
                <w:spacing w:val="-4"/>
                <w:sz w:val="22"/>
                <w:szCs w:val="22"/>
              </w:rPr>
            </w:pPr>
            <w:r>
              <w:rPr>
                <w:rFonts w:ascii="Calibri" w:hAnsi="Calibri" w:cs="Calibri"/>
                <w:b/>
                <w:bCs/>
                <w:spacing w:val="-4"/>
                <w:sz w:val="22"/>
                <w:szCs w:val="22"/>
              </w:rPr>
              <w:t>Structural</w:t>
            </w:r>
            <w:r>
              <w:rPr>
                <w:rFonts w:ascii="Calibri" w:hAnsi="Calibri" w:cs="Calibri"/>
                <w:b/>
                <w:bCs/>
                <w:spacing w:val="4"/>
                <w:sz w:val="22"/>
                <w:szCs w:val="22"/>
              </w:rPr>
              <w:t xml:space="preserve"> </w:t>
            </w:r>
            <w:r>
              <w:rPr>
                <w:rFonts w:ascii="Calibri" w:hAnsi="Calibri" w:cs="Calibri"/>
                <w:b/>
                <w:bCs/>
                <w:spacing w:val="-4"/>
                <w:sz w:val="22"/>
                <w:szCs w:val="22"/>
              </w:rPr>
              <w:t>Capital</w:t>
            </w:r>
            <w:r>
              <w:rPr>
                <w:rFonts w:ascii="Calibri" w:hAnsi="Calibri" w:cs="Calibri"/>
                <w:b/>
                <w:bCs/>
                <w:spacing w:val="6"/>
                <w:sz w:val="22"/>
                <w:szCs w:val="22"/>
              </w:rPr>
              <w:t xml:space="preserve"> </w:t>
            </w:r>
            <w:r>
              <w:rPr>
                <w:rFonts w:ascii="Calibri" w:hAnsi="Calibri" w:cs="Calibri"/>
                <w:b/>
                <w:bCs/>
                <w:spacing w:val="-4"/>
                <w:sz w:val="22"/>
                <w:szCs w:val="22"/>
              </w:rPr>
              <w:t>(SC)</w:t>
            </w:r>
          </w:p>
          <w:p w14:paraId="35891675" w14:textId="77777777" w:rsidR="00E22BBA" w:rsidRDefault="00E22BBA">
            <w:pPr>
              <w:pStyle w:val="TableParagraph"/>
              <w:kinsoku w:val="0"/>
              <w:overflowPunct w:val="0"/>
              <w:spacing w:before="1"/>
              <w:ind w:left="24" w:right="14"/>
              <w:jc w:val="center"/>
              <w:rPr>
                <w:rFonts w:ascii="Calibri" w:hAnsi="Calibri" w:cs="Calibri"/>
                <w:b/>
                <w:bCs/>
                <w:spacing w:val="-2"/>
                <w:sz w:val="22"/>
                <w:szCs w:val="22"/>
              </w:rPr>
            </w:pPr>
            <w:r>
              <w:rPr>
                <w:rFonts w:ascii="Calibri" w:hAnsi="Calibri" w:cs="Calibri"/>
                <w:b/>
                <w:bCs/>
                <w:sz w:val="22"/>
                <w:szCs w:val="22"/>
              </w:rPr>
              <w:t>-</w:t>
            </w:r>
            <w:r>
              <w:rPr>
                <w:rFonts w:ascii="Calibri" w:hAnsi="Calibri" w:cs="Calibri"/>
                <w:b/>
                <w:bCs/>
                <w:spacing w:val="-7"/>
                <w:sz w:val="22"/>
                <w:szCs w:val="22"/>
              </w:rPr>
              <w:t xml:space="preserve"> </w:t>
            </w:r>
            <w:r>
              <w:rPr>
                <w:rFonts w:ascii="Calibri" w:hAnsi="Calibri" w:cs="Calibri"/>
                <w:b/>
                <w:bCs/>
                <w:sz w:val="22"/>
                <w:szCs w:val="22"/>
              </w:rPr>
              <w:t>Process</w:t>
            </w:r>
            <w:r>
              <w:rPr>
                <w:rFonts w:ascii="Calibri" w:hAnsi="Calibri" w:cs="Calibri"/>
                <w:b/>
                <w:bCs/>
                <w:spacing w:val="-8"/>
                <w:sz w:val="22"/>
                <w:szCs w:val="22"/>
              </w:rPr>
              <w:t xml:space="preserve"> </w:t>
            </w:r>
            <w:r>
              <w:rPr>
                <w:rFonts w:ascii="Calibri" w:hAnsi="Calibri" w:cs="Calibri"/>
                <w:b/>
                <w:bCs/>
                <w:spacing w:val="-2"/>
                <w:sz w:val="22"/>
                <w:szCs w:val="22"/>
              </w:rPr>
              <w:t>Capital</w:t>
            </w:r>
          </w:p>
        </w:tc>
      </w:tr>
      <w:tr w:rsidR="00E22BBA" w14:paraId="5FEE74D2" w14:textId="77777777">
        <w:trPr>
          <w:trHeight w:val="573"/>
        </w:trPr>
        <w:tc>
          <w:tcPr>
            <w:tcW w:w="5103" w:type="dxa"/>
            <w:tcBorders>
              <w:top w:val="single" w:sz="4" w:space="0" w:color="000000"/>
              <w:left w:val="single" w:sz="4" w:space="0" w:color="000000"/>
              <w:bottom w:val="single" w:sz="4" w:space="0" w:color="000000"/>
              <w:right w:val="single" w:sz="4" w:space="0" w:color="000000"/>
            </w:tcBorders>
          </w:tcPr>
          <w:p w14:paraId="1FFA3CDC" w14:textId="77777777" w:rsidR="00E22BBA" w:rsidRDefault="00E22BBA">
            <w:pPr>
              <w:pStyle w:val="TableParagraph"/>
              <w:kinsoku w:val="0"/>
              <w:overflowPunct w:val="0"/>
              <w:spacing w:before="1" w:line="199" w:lineRule="auto"/>
              <w:ind w:left="185" w:right="177"/>
              <w:rPr>
                <w:rFonts w:ascii="Calibri" w:hAnsi="Calibri" w:cs="Calibri"/>
                <w:sz w:val="22"/>
                <w:szCs w:val="22"/>
              </w:rPr>
            </w:pPr>
            <w:r>
              <w:rPr>
                <w:rFonts w:ascii="Calibri" w:hAnsi="Calibri" w:cs="Calibri"/>
                <w:sz w:val="22"/>
                <w:szCs w:val="22"/>
              </w:rPr>
              <w:t>8.</w:t>
            </w:r>
            <w:r>
              <w:rPr>
                <w:rFonts w:ascii="Calibri" w:hAnsi="Calibri" w:cs="Calibri"/>
                <w:spacing w:val="-13"/>
                <w:sz w:val="22"/>
                <w:szCs w:val="22"/>
              </w:rPr>
              <w:t xml:space="preserve"> </w:t>
            </w:r>
            <w:r>
              <w:rPr>
                <w:rFonts w:ascii="Calibri" w:hAnsi="Calibri" w:cs="Calibri"/>
                <w:sz w:val="22"/>
                <w:szCs w:val="22"/>
              </w:rPr>
              <w:t>Implementing</w:t>
            </w:r>
            <w:r>
              <w:rPr>
                <w:rFonts w:ascii="Calibri" w:hAnsi="Calibri" w:cs="Calibri"/>
                <w:spacing w:val="-12"/>
                <w:sz w:val="22"/>
                <w:szCs w:val="22"/>
              </w:rPr>
              <w:t xml:space="preserve"> </w:t>
            </w:r>
            <w:r>
              <w:rPr>
                <w:rFonts w:ascii="Calibri" w:hAnsi="Calibri" w:cs="Calibri"/>
                <w:sz w:val="22"/>
                <w:szCs w:val="22"/>
              </w:rPr>
              <w:t>creative</w:t>
            </w:r>
            <w:r>
              <w:rPr>
                <w:rFonts w:ascii="Calibri" w:hAnsi="Calibri" w:cs="Calibri"/>
                <w:spacing w:val="-13"/>
                <w:sz w:val="22"/>
                <w:szCs w:val="22"/>
              </w:rPr>
              <w:t xml:space="preserve"> </w:t>
            </w:r>
            <w:r>
              <w:rPr>
                <w:rFonts w:ascii="Calibri" w:hAnsi="Calibri" w:cs="Calibri"/>
                <w:sz w:val="22"/>
                <w:szCs w:val="22"/>
              </w:rPr>
              <w:t>and</w:t>
            </w:r>
            <w:r>
              <w:rPr>
                <w:rFonts w:ascii="Calibri" w:hAnsi="Calibri" w:cs="Calibri"/>
                <w:spacing w:val="-12"/>
                <w:sz w:val="22"/>
                <w:szCs w:val="22"/>
              </w:rPr>
              <w:t xml:space="preserve"> </w:t>
            </w:r>
            <w:r>
              <w:rPr>
                <w:rFonts w:ascii="Calibri" w:hAnsi="Calibri" w:cs="Calibri"/>
                <w:sz w:val="22"/>
                <w:szCs w:val="22"/>
              </w:rPr>
              <w:t>virtual</w:t>
            </w:r>
            <w:r>
              <w:rPr>
                <w:rFonts w:ascii="Calibri" w:hAnsi="Calibri" w:cs="Calibri"/>
                <w:spacing w:val="-13"/>
                <w:sz w:val="22"/>
                <w:szCs w:val="22"/>
              </w:rPr>
              <w:t xml:space="preserve"> </w:t>
            </w:r>
            <w:r>
              <w:rPr>
                <w:rFonts w:ascii="Calibri" w:hAnsi="Calibri" w:cs="Calibri"/>
                <w:sz w:val="22"/>
                <w:szCs w:val="22"/>
              </w:rPr>
              <w:t>concepts</w:t>
            </w:r>
            <w:r>
              <w:rPr>
                <w:rFonts w:ascii="Calibri" w:hAnsi="Calibri" w:cs="Calibri"/>
                <w:spacing w:val="-12"/>
                <w:sz w:val="22"/>
                <w:szCs w:val="22"/>
              </w:rPr>
              <w:t xml:space="preserve"> </w:t>
            </w:r>
            <w:r>
              <w:rPr>
                <w:rFonts w:ascii="Calibri" w:hAnsi="Calibri" w:cs="Calibri"/>
                <w:sz w:val="22"/>
                <w:szCs w:val="22"/>
              </w:rPr>
              <w:t>/ spaces to create stakeholder value</w:t>
            </w:r>
          </w:p>
        </w:tc>
        <w:tc>
          <w:tcPr>
            <w:tcW w:w="3399" w:type="dxa"/>
            <w:vMerge/>
            <w:tcBorders>
              <w:top w:val="nil"/>
              <w:left w:val="single" w:sz="4" w:space="0" w:color="000000"/>
              <w:bottom w:val="single" w:sz="4" w:space="0" w:color="000000"/>
              <w:right w:val="single" w:sz="4" w:space="0" w:color="000000"/>
            </w:tcBorders>
          </w:tcPr>
          <w:p w14:paraId="5DFD77EC" w14:textId="77777777" w:rsidR="00E22BBA" w:rsidRDefault="00E22BBA">
            <w:pPr>
              <w:pStyle w:val="BodyText"/>
              <w:kinsoku w:val="0"/>
              <w:overflowPunct w:val="0"/>
              <w:spacing w:before="77"/>
              <w:rPr>
                <w:b/>
                <w:bCs/>
                <w:sz w:val="2"/>
                <w:szCs w:val="2"/>
              </w:rPr>
            </w:pPr>
          </w:p>
        </w:tc>
      </w:tr>
    </w:tbl>
    <w:p w14:paraId="5A047F31" w14:textId="77777777" w:rsidR="00E22BBA" w:rsidRDefault="00E22BBA">
      <w:pPr>
        <w:pStyle w:val="BodyText"/>
        <w:kinsoku w:val="0"/>
        <w:overflowPunct w:val="0"/>
        <w:rPr>
          <w:b/>
          <w:bCs/>
          <w:sz w:val="20"/>
          <w:szCs w:val="20"/>
        </w:rPr>
      </w:pPr>
    </w:p>
    <w:p w14:paraId="79907202" w14:textId="77777777" w:rsidR="00E22BBA" w:rsidRDefault="00E22BBA">
      <w:pPr>
        <w:pStyle w:val="BodyText"/>
        <w:kinsoku w:val="0"/>
        <w:overflowPunct w:val="0"/>
        <w:rPr>
          <w:b/>
          <w:bCs/>
          <w:sz w:val="20"/>
          <w:szCs w:val="20"/>
        </w:rPr>
      </w:pPr>
    </w:p>
    <w:p w14:paraId="3572B68E" w14:textId="77777777" w:rsidR="00E22BBA" w:rsidRDefault="00E22BBA">
      <w:pPr>
        <w:pStyle w:val="BodyText"/>
        <w:kinsoku w:val="0"/>
        <w:overflowPunct w:val="0"/>
        <w:rPr>
          <w:b/>
          <w:bCs/>
          <w:sz w:val="20"/>
          <w:szCs w:val="20"/>
        </w:rPr>
      </w:pPr>
    </w:p>
    <w:p w14:paraId="0CD23AEF" w14:textId="77777777" w:rsidR="00E22BBA" w:rsidRDefault="00E22BBA">
      <w:pPr>
        <w:pStyle w:val="BodyText"/>
        <w:kinsoku w:val="0"/>
        <w:overflowPunct w:val="0"/>
        <w:rPr>
          <w:b/>
          <w:bCs/>
          <w:sz w:val="20"/>
          <w:szCs w:val="20"/>
        </w:rPr>
      </w:pPr>
    </w:p>
    <w:p w14:paraId="782B9207" w14:textId="77777777" w:rsidR="00E22BBA" w:rsidRDefault="00E22BBA">
      <w:pPr>
        <w:pStyle w:val="BodyText"/>
        <w:kinsoku w:val="0"/>
        <w:overflowPunct w:val="0"/>
        <w:rPr>
          <w:b/>
          <w:bCs/>
          <w:sz w:val="20"/>
          <w:szCs w:val="20"/>
        </w:rPr>
      </w:pPr>
    </w:p>
    <w:p w14:paraId="3A8E0104" w14:textId="77777777" w:rsidR="00E22BBA" w:rsidRDefault="00E22BBA">
      <w:pPr>
        <w:pStyle w:val="BodyText"/>
        <w:kinsoku w:val="0"/>
        <w:overflowPunct w:val="0"/>
        <w:rPr>
          <w:b/>
          <w:bCs/>
          <w:sz w:val="20"/>
          <w:szCs w:val="20"/>
        </w:rPr>
      </w:pPr>
    </w:p>
    <w:p w14:paraId="74C9D4A3" w14:textId="77777777" w:rsidR="00E22BBA" w:rsidRDefault="00E22BBA">
      <w:pPr>
        <w:pStyle w:val="BodyText"/>
        <w:kinsoku w:val="0"/>
        <w:overflowPunct w:val="0"/>
        <w:rPr>
          <w:b/>
          <w:bCs/>
          <w:sz w:val="20"/>
          <w:szCs w:val="20"/>
        </w:rPr>
      </w:pPr>
    </w:p>
    <w:p w14:paraId="7DEF576A" w14:textId="77777777" w:rsidR="00E22BBA" w:rsidRDefault="00E22BBA">
      <w:pPr>
        <w:pStyle w:val="BodyText"/>
        <w:kinsoku w:val="0"/>
        <w:overflowPunct w:val="0"/>
        <w:rPr>
          <w:b/>
          <w:bCs/>
          <w:sz w:val="20"/>
          <w:szCs w:val="20"/>
        </w:rPr>
      </w:pPr>
    </w:p>
    <w:p w14:paraId="61F9746B" w14:textId="77777777" w:rsidR="00E22BBA" w:rsidRDefault="0027016C">
      <w:pPr>
        <w:pStyle w:val="BodyText"/>
        <w:kinsoku w:val="0"/>
        <w:overflowPunct w:val="0"/>
        <w:spacing w:before="29"/>
        <w:rPr>
          <w:b/>
          <w:bCs/>
          <w:sz w:val="20"/>
          <w:szCs w:val="20"/>
        </w:rPr>
      </w:pPr>
      <w:r>
        <w:rPr>
          <w:noProof/>
        </w:rPr>
        <w:pict w14:anchorId="3E0AC302">
          <v:polyline id="_x0000_s2911" style="position:absolute;z-index:251637760;mso-wrap-distance-left:0;mso-wrap-distance-right:0;mso-position-horizontal-relative:page;mso-position-vertical-relative:text" points="85.05pt,14.1pt,510.2pt,14.1pt" coordsize="8503,1" o:allowincell="f" filled="f" strokecolor="#1f3861" strokeweight=".5pt">
            <v:path arrowok="t"/>
            <w10:wrap type="topAndBottom" anchorx="page"/>
          </v:polyline>
        </w:pict>
      </w:r>
    </w:p>
    <w:p w14:paraId="39F410E7" w14:textId="77777777" w:rsidR="00E22BBA" w:rsidRDefault="00E22BBA">
      <w:pPr>
        <w:pStyle w:val="BodyText"/>
        <w:kinsoku w:val="0"/>
        <w:overflowPunct w:val="0"/>
        <w:spacing w:before="29"/>
        <w:rPr>
          <w:b/>
          <w:bCs/>
          <w:sz w:val="20"/>
          <w:szCs w:val="20"/>
        </w:rPr>
        <w:sectPr w:rsidR="00E22BBA">
          <w:footerReference w:type="default" r:id="rId20"/>
          <w:pgSz w:w="11920" w:h="16860"/>
          <w:pgMar w:top="1360" w:right="850" w:bottom="420" w:left="1133" w:header="0" w:footer="225" w:gutter="0"/>
          <w:cols w:space="720"/>
          <w:noEndnote/>
        </w:sectPr>
      </w:pPr>
    </w:p>
    <w:p w14:paraId="63393433" w14:textId="77777777" w:rsidR="00E22BBA" w:rsidRDefault="0027016C">
      <w:pPr>
        <w:pStyle w:val="BodyText"/>
        <w:kinsoku w:val="0"/>
        <w:overflowPunct w:val="0"/>
        <w:ind w:left="900"/>
        <w:rPr>
          <w:sz w:val="20"/>
          <w:szCs w:val="20"/>
        </w:rPr>
      </w:pPr>
      <w:r>
        <w:rPr>
          <w:sz w:val="20"/>
          <w:szCs w:val="20"/>
        </w:rPr>
        <w:lastRenderedPageBreak/>
        <w:pict w14:anchorId="3DE8050F">
          <v:shape id="_x0000_i1037" type="#_x0000_t75" style="width:424.2pt;height:306pt">
            <v:imagedata r:id="rId21" o:title=""/>
            <o:lock v:ext="edit" aspectratio="f"/>
          </v:shape>
        </w:pict>
      </w:r>
    </w:p>
    <w:p w14:paraId="249470E8" w14:textId="77777777" w:rsidR="00E22BBA" w:rsidRDefault="00E22BBA">
      <w:pPr>
        <w:pStyle w:val="BodyText"/>
        <w:kinsoku w:val="0"/>
        <w:overflowPunct w:val="0"/>
        <w:ind w:left="900"/>
        <w:rPr>
          <w:sz w:val="20"/>
          <w:szCs w:val="20"/>
        </w:rPr>
        <w:sectPr w:rsidR="00E22BBA">
          <w:footerReference w:type="default" r:id="rId22"/>
          <w:pgSz w:w="11920" w:h="16860"/>
          <w:pgMar w:top="1860" w:right="850" w:bottom="760" w:left="1133" w:header="0" w:footer="569" w:gutter="0"/>
          <w:cols w:space="720"/>
          <w:noEndnote/>
        </w:sectPr>
      </w:pPr>
    </w:p>
    <w:p w14:paraId="6DBC28BB" w14:textId="77777777" w:rsidR="00E22BBA" w:rsidRDefault="0027016C">
      <w:pPr>
        <w:pStyle w:val="Heading1"/>
        <w:kinsoku w:val="0"/>
        <w:overflowPunct w:val="0"/>
        <w:spacing w:before="23"/>
        <w:ind w:left="1827"/>
        <w:jc w:val="left"/>
        <w:rPr>
          <w:spacing w:val="-10"/>
        </w:rPr>
      </w:pPr>
      <w:r>
        <w:rPr>
          <w:noProof/>
        </w:rPr>
        <w:lastRenderedPageBreak/>
        <w:pict w14:anchorId="0916E86B">
          <v:group id="_x0000_s2914" style="position:absolute;left:0;text-align:left;margin-left:.6pt;margin-top:1.1pt;width:595pt;height:840.85pt;z-index:-251668480;mso-position-horizontal-relative:page;mso-position-vertical-relative:page" coordorigin="12,22" coordsize="11900,16817" o:allowincell="f">
            <v:shape id="_x0000_s2915" type="#_x0000_t75" style="position:absolute;left:2102;top:4734;width:7440;height:7420;mso-position-horizontal-relative:page;mso-position-vertical-relative:page" o:allowincell="f">
              <v:imagedata r:id="rId23" o:title=""/>
              <o:lock v:ext="edit" aspectratio="f"/>
            </v:shape>
            <v:shape id="_x0000_s2916" style="position:absolute;left:1712;top:16032;width:8503;height:1;mso-position-horizontal-relative:page;mso-position-vertical-relative:page" coordsize="8503,1" o:allowincell="f" path="m,l8503,e" filled="f" strokecolor="#1f3861" strokeweight=".5pt">
              <v:path arrowok="t"/>
            </v:shape>
            <v:shape id="_x0000_s2917" type="#_x0000_t75" style="position:absolute;left:12;top:23;width:11900;height:16820;mso-position-horizontal-relative:page;mso-position-vertical-relative:page" o:allowincell="f">
              <v:imagedata r:id="rId24" o:title=""/>
              <o:lock v:ext="edit" aspectratio="f"/>
            </v:shape>
            <v:shape id="_x0000_s2918" style="position:absolute;left:5525;top:16595;width:6387;height:245;mso-position-horizontal-relative:page;mso-position-vertical-relative:page" coordsize="6387,245" o:allowincell="f" path="m6386,l,,,244r6386,l6386,xe" fillcolor="#1f2a35" stroked="f">
              <v:fill opacity="47288f"/>
              <v:path arrowok="t"/>
            </v:shape>
            <v:shape id="_x0000_s2919" type="#_x0000_t75" style="position:absolute;left:2719;top:1919;width:6580;height:5700;mso-position-horizontal-relative:page;mso-position-vertical-relative:page" o:allowincell="f">
              <v:imagedata r:id="rId25" o:title=""/>
              <o:lock v:ext="edit" aspectratio="f"/>
            </v:shape>
            <w10:wrap anchorx="page" anchory="page"/>
          </v:group>
        </w:pict>
      </w:r>
      <w:r w:rsidR="00E22BBA">
        <w:t>Criteria</w:t>
      </w:r>
      <w:r w:rsidR="00E22BBA">
        <w:rPr>
          <w:spacing w:val="-4"/>
        </w:rPr>
        <w:t xml:space="preserve"> </w:t>
      </w:r>
      <w:r w:rsidR="00E22BBA">
        <w:rPr>
          <w:spacing w:val="-10"/>
        </w:rPr>
        <w:t>1</w:t>
      </w:r>
    </w:p>
    <w:p w14:paraId="66736D77" w14:textId="77777777" w:rsidR="00E22BBA" w:rsidRDefault="00E22BBA">
      <w:pPr>
        <w:pStyle w:val="Heading4"/>
        <w:kinsoku w:val="0"/>
        <w:overflowPunct w:val="0"/>
        <w:spacing w:before="965"/>
        <w:ind w:left="2010" w:hanging="119"/>
        <w:jc w:val="left"/>
        <w:rPr>
          <w:color w:val="EB7A2E"/>
        </w:rPr>
      </w:pPr>
      <w:r>
        <w:rPr>
          <w:color w:val="EB7A2E"/>
          <w:spacing w:val="-2"/>
        </w:rPr>
        <w:t>Empowering</w:t>
      </w:r>
      <w:r>
        <w:rPr>
          <w:color w:val="EB7A2E"/>
          <w:spacing w:val="-31"/>
        </w:rPr>
        <w:t xml:space="preserve"> </w:t>
      </w:r>
      <w:r>
        <w:rPr>
          <w:color w:val="EB7A2E"/>
          <w:spacing w:val="-2"/>
        </w:rPr>
        <w:t xml:space="preserve">knowledge </w:t>
      </w:r>
      <w:r>
        <w:rPr>
          <w:color w:val="EB7A2E"/>
        </w:rPr>
        <w:t>workers for innovation</w:t>
      </w:r>
    </w:p>
    <w:p w14:paraId="753B5ED8" w14:textId="77777777" w:rsidR="00E22BBA" w:rsidRDefault="00E22BBA">
      <w:pPr>
        <w:pStyle w:val="BodyText"/>
        <w:kinsoku w:val="0"/>
        <w:overflowPunct w:val="0"/>
        <w:spacing w:before="370"/>
        <w:rPr>
          <w:b/>
          <w:bCs/>
          <w:sz w:val="56"/>
          <w:szCs w:val="56"/>
        </w:rPr>
      </w:pPr>
    </w:p>
    <w:p w14:paraId="01B284E6" w14:textId="77777777" w:rsidR="00E22BBA" w:rsidRDefault="00E22BBA">
      <w:pPr>
        <w:pStyle w:val="BodyText"/>
        <w:kinsoku w:val="0"/>
        <w:overflowPunct w:val="0"/>
        <w:ind w:right="262"/>
        <w:jc w:val="center"/>
        <w:rPr>
          <w:b/>
          <w:bCs/>
          <w:spacing w:val="-4"/>
        </w:rPr>
      </w:pPr>
      <w:r>
        <w:rPr>
          <w:b/>
          <w:bCs/>
          <w:spacing w:val="-2"/>
        </w:rPr>
        <w:t>Intellectual</w:t>
      </w:r>
      <w:r>
        <w:rPr>
          <w:b/>
          <w:bCs/>
          <w:spacing w:val="-3"/>
        </w:rPr>
        <w:t xml:space="preserve"> </w:t>
      </w:r>
      <w:r>
        <w:rPr>
          <w:b/>
          <w:bCs/>
          <w:spacing w:val="-2"/>
        </w:rPr>
        <w:t>Capital</w:t>
      </w:r>
      <w:r>
        <w:rPr>
          <w:b/>
          <w:bCs/>
          <w:spacing w:val="-3"/>
        </w:rPr>
        <w:t xml:space="preserve"> </w:t>
      </w:r>
      <w:r>
        <w:rPr>
          <w:b/>
          <w:bCs/>
          <w:spacing w:val="-2"/>
        </w:rPr>
        <w:t>Element:</w:t>
      </w:r>
      <w:r>
        <w:rPr>
          <w:b/>
          <w:bCs/>
          <w:spacing w:val="-6"/>
        </w:rPr>
        <w:t xml:space="preserve"> </w:t>
      </w:r>
      <w:r>
        <w:rPr>
          <w:b/>
          <w:bCs/>
          <w:spacing w:val="-2"/>
        </w:rPr>
        <w:t>Human</w:t>
      </w:r>
      <w:r>
        <w:rPr>
          <w:b/>
          <w:bCs/>
          <w:spacing w:val="-8"/>
        </w:rPr>
        <w:t xml:space="preserve"> </w:t>
      </w:r>
      <w:r>
        <w:rPr>
          <w:b/>
          <w:bCs/>
          <w:spacing w:val="-2"/>
        </w:rPr>
        <w:t>Capital</w:t>
      </w:r>
      <w:r>
        <w:rPr>
          <w:b/>
          <w:bCs/>
          <w:spacing w:val="-3"/>
        </w:rPr>
        <w:t xml:space="preserve"> </w:t>
      </w:r>
      <w:r>
        <w:rPr>
          <w:b/>
          <w:bCs/>
          <w:spacing w:val="-4"/>
        </w:rPr>
        <w:t>(HC)</w:t>
      </w:r>
    </w:p>
    <w:p w14:paraId="38A12BEB" w14:textId="77777777" w:rsidR="00E22BBA" w:rsidRDefault="00E22BBA">
      <w:pPr>
        <w:pStyle w:val="BodyText"/>
        <w:kinsoku w:val="0"/>
        <w:overflowPunct w:val="0"/>
        <w:rPr>
          <w:b/>
          <w:bCs/>
        </w:rPr>
      </w:pPr>
    </w:p>
    <w:p w14:paraId="1A1EB157" w14:textId="77777777" w:rsidR="00E22BBA" w:rsidRDefault="00E22BBA">
      <w:pPr>
        <w:pStyle w:val="BodyText"/>
        <w:kinsoku w:val="0"/>
        <w:overflowPunct w:val="0"/>
        <w:rPr>
          <w:b/>
          <w:bCs/>
        </w:rPr>
      </w:pPr>
    </w:p>
    <w:p w14:paraId="26860E5B" w14:textId="77777777" w:rsidR="00E22BBA" w:rsidRDefault="00E22BBA">
      <w:pPr>
        <w:pStyle w:val="BodyText"/>
        <w:kinsoku w:val="0"/>
        <w:overflowPunct w:val="0"/>
        <w:rPr>
          <w:b/>
          <w:bCs/>
        </w:rPr>
      </w:pPr>
    </w:p>
    <w:p w14:paraId="7FE171ED" w14:textId="77777777" w:rsidR="00E22BBA" w:rsidRDefault="00E22BBA">
      <w:pPr>
        <w:pStyle w:val="BodyText"/>
        <w:kinsoku w:val="0"/>
        <w:overflowPunct w:val="0"/>
        <w:rPr>
          <w:b/>
          <w:bCs/>
        </w:rPr>
      </w:pPr>
    </w:p>
    <w:p w14:paraId="06DC8C22" w14:textId="77777777" w:rsidR="00E22BBA" w:rsidRDefault="00E22BBA">
      <w:pPr>
        <w:pStyle w:val="BodyText"/>
        <w:kinsoku w:val="0"/>
        <w:overflowPunct w:val="0"/>
        <w:rPr>
          <w:b/>
          <w:bCs/>
        </w:rPr>
      </w:pPr>
    </w:p>
    <w:p w14:paraId="55F8B1B8" w14:textId="77777777" w:rsidR="00E22BBA" w:rsidRDefault="00E22BBA">
      <w:pPr>
        <w:pStyle w:val="BodyText"/>
        <w:kinsoku w:val="0"/>
        <w:overflowPunct w:val="0"/>
        <w:rPr>
          <w:b/>
          <w:bCs/>
        </w:rPr>
      </w:pPr>
    </w:p>
    <w:p w14:paraId="40C6B09E" w14:textId="77777777" w:rsidR="00E22BBA" w:rsidRDefault="00E22BBA">
      <w:pPr>
        <w:pStyle w:val="BodyText"/>
        <w:kinsoku w:val="0"/>
        <w:overflowPunct w:val="0"/>
        <w:rPr>
          <w:b/>
          <w:bCs/>
        </w:rPr>
      </w:pPr>
    </w:p>
    <w:p w14:paraId="21726FE6" w14:textId="77777777" w:rsidR="00E22BBA" w:rsidRDefault="00E22BBA">
      <w:pPr>
        <w:pStyle w:val="BodyText"/>
        <w:kinsoku w:val="0"/>
        <w:overflowPunct w:val="0"/>
        <w:rPr>
          <w:b/>
          <w:bCs/>
        </w:rPr>
      </w:pPr>
    </w:p>
    <w:p w14:paraId="3E3B7D82" w14:textId="77777777" w:rsidR="00E22BBA" w:rsidRDefault="00E22BBA">
      <w:pPr>
        <w:pStyle w:val="BodyText"/>
        <w:kinsoku w:val="0"/>
        <w:overflowPunct w:val="0"/>
        <w:rPr>
          <w:b/>
          <w:bCs/>
        </w:rPr>
      </w:pPr>
    </w:p>
    <w:p w14:paraId="0B4AAB7D" w14:textId="77777777" w:rsidR="00E22BBA" w:rsidRDefault="00E22BBA">
      <w:pPr>
        <w:pStyle w:val="BodyText"/>
        <w:kinsoku w:val="0"/>
        <w:overflowPunct w:val="0"/>
        <w:rPr>
          <w:b/>
          <w:bCs/>
        </w:rPr>
      </w:pPr>
    </w:p>
    <w:p w14:paraId="4AA183EC" w14:textId="77777777" w:rsidR="00E22BBA" w:rsidRDefault="00E22BBA">
      <w:pPr>
        <w:pStyle w:val="BodyText"/>
        <w:kinsoku w:val="0"/>
        <w:overflowPunct w:val="0"/>
        <w:rPr>
          <w:b/>
          <w:bCs/>
        </w:rPr>
      </w:pPr>
    </w:p>
    <w:p w14:paraId="314EC057" w14:textId="77777777" w:rsidR="00E22BBA" w:rsidRDefault="00E22BBA">
      <w:pPr>
        <w:pStyle w:val="BodyText"/>
        <w:kinsoku w:val="0"/>
        <w:overflowPunct w:val="0"/>
        <w:rPr>
          <w:b/>
          <w:bCs/>
        </w:rPr>
      </w:pPr>
    </w:p>
    <w:p w14:paraId="353587A6" w14:textId="77777777" w:rsidR="00E22BBA" w:rsidRDefault="00E22BBA">
      <w:pPr>
        <w:pStyle w:val="BodyText"/>
        <w:kinsoku w:val="0"/>
        <w:overflowPunct w:val="0"/>
        <w:rPr>
          <w:b/>
          <w:bCs/>
        </w:rPr>
      </w:pPr>
    </w:p>
    <w:p w14:paraId="61A1AE10" w14:textId="77777777" w:rsidR="00E22BBA" w:rsidRDefault="00E22BBA">
      <w:pPr>
        <w:pStyle w:val="BodyText"/>
        <w:kinsoku w:val="0"/>
        <w:overflowPunct w:val="0"/>
        <w:rPr>
          <w:b/>
          <w:bCs/>
        </w:rPr>
      </w:pPr>
    </w:p>
    <w:p w14:paraId="129F95F3" w14:textId="77777777" w:rsidR="00E22BBA" w:rsidRDefault="00E22BBA">
      <w:pPr>
        <w:pStyle w:val="BodyText"/>
        <w:kinsoku w:val="0"/>
        <w:overflowPunct w:val="0"/>
        <w:rPr>
          <w:b/>
          <w:bCs/>
        </w:rPr>
      </w:pPr>
    </w:p>
    <w:p w14:paraId="0F48419B" w14:textId="77777777" w:rsidR="00E22BBA" w:rsidRDefault="00E22BBA">
      <w:pPr>
        <w:pStyle w:val="BodyText"/>
        <w:kinsoku w:val="0"/>
        <w:overflowPunct w:val="0"/>
        <w:rPr>
          <w:b/>
          <w:bCs/>
        </w:rPr>
      </w:pPr>
    </w:p>
    <w:p w14:paraId="62097EDE" w14:textId="77777777" w:rsidR="00E22BBA" w:rsidRDefault="00E22BBA">
      <w:pPr>
        <w:pStyle w:val="BodyText"/>
        <w:kinsoku w:val="0"/>
        <w:overflowPunct w:val="0"/>
        <w:rPr>
          <w:b/>
          <w:bCs/>
        </w:rPr>
      </w:pPr>
    </w:p>
    <w:p w14:paraId="21550742" w14:textId="77777777" w:rsidR="00E22BBA" w:rsidRDefault="00E22BBA">
      <w:pPr>
        <w:pStyle w:val="BodyText"/>
        <w:kinsoku w:val="0"/>
        <w:overflowPunct w:val="0"/>
        <w:rPr>
          <w:b/>
          <w:bCs/>
        </w:rPr>
      </w:pPr>
    </w:p>
    <w:p w14:paraId="56042513" w14:textId="77777777" w:rsidR="00E22BBA" w:rsidRDefault="00E22BBA">
      <w:pPr>
        <w:pStyle w:val="BodyText"/>
        <w:kinsoku w:val="0"/>
        <w:overflowPunct w:val="0"/>
        <w:rPr>
          <w:b/>
          <w:bCs/>
        </w:rPr>
      </w:pPr>
    </w:p>
    <w:p w14:paraId="780F2948" w14:textId="77777777" w:rsidR="00E22BBA" w:rsidRDefault="00E22BBA">
      <w:pPr>
        <w:pStyle w:val="BodyText"/>
        <w:kinsoku w:val="0"/>
        <w:overflowPunct w:val="0"/>
        <w:rPr>
          <w:b/>
          <w:bCs/>
        </w:rPr>
      </w:pPr>
    </w:p>
    <w:p w14:paraId="78AFB81F" w14:textId="77777777" w:rsidR="00E22BBA" w:rsidRDefault="00E22BBA">
      <w:pPr>
        <w:pStyle w:val="BodyText"/>
        <w:kinsoku w:val="0"/>
        <w:overflowPunct w:val="0"/>
        <w:spacing w:before="228"/>
        <w:rPr>
          <w:b/>
          <w:bCs/>
        </w:rPr>
      </w:pPr>
    </w:p>
    <w:p w14:paraId="08377EF7" w14:textId="77777777" w:rsidR="00E22BBA" w:rsidRDefault="00E22BBA">
      <w:pPr>
        <w:pStyle w:val="Heading7"/>
        <w:kinsoku w:val="0"/>
        <w:overflowPunct w:val="0"/>
        <w:ind w:left="1762" w:right="2084"/>
      </w:pPr>
      <w:r>
        <w:t>“What is the calculus of innovation? The calculus</w:t>
      </w:r>
      <w:r>
        <w:rPr>
          <w:spacing w:val="-20"/>
        </w:rPr>
        <w:t xml:space="preserve"> </w:t>
      </w:r>
      <w:r>
        <w:t>of</w:t>
      </w:r>
      <w:r>
        <w:rPr>
          <w:spacing w:val="-20"/>
        </w:rPr>
        <w:t xml:space="preserve"> </w:t>
      </w:r>
      <w:r>
        <w:t>innovation</w:t>
      </w:r>
      <w:r>
        <w:rPr>
          <w:spacing w:val="-20"/>
        </w:rPr>
        <w:t xml:space="preserve"> </w:t>
      </w:r>
      <w:r>
        <w:t>is</w:t>
      </w:r>
      <w:r>
        <w:rPr>
          <w:spacing w:val="-20"/>
        </w:rPr>
        <w:t xml:space="preserve"> </w:t>
      </w:r>
      <w:r>
        <w:t>really</w:t>
      </w:r>
      <w:r>
        <w:rPr>
          <w:spacing w:val="-19"/>
        </w:rPr>
        <w:t xml:space="preserve"> </w:t>
      </w:r>
      <w:r>
        <w:t>quite</w:t>
      </w:r>
      <w:r>
        <w:rPr>
          <w:spacing w:val="-20"/>
        </w:rPr>
        <w:t xml:space="preserve"> </w:t>
      </w:r>
      <w:r>
        <w:t>simple: Knowledge drives innovation, innovation drives productivity, productivity drives economic growth.”</w:t>
      </w:r>
    </w:p>
    <w:p w14:paraId="540E8D64" w14:textId="77777777" w:rsidR="00E22BBA" w:rsidRDefault="00E22BBA">
      <w:pPr>
        <w:pStyle w:val="BodyText"/>
        <w:kinsoku w:val="0"/>
        <w:overflowPunct w:val="0"/>
        <w:rPr>
          <w:b/>
          <w:bCs/>
          <w:sz w:val="32"/>
          <w:szCs w:val="32"/>
        </w:rPr>
      </w:pPr>
    </w:p>
    <w:p w14:paraId="4D530FFE" w14:textId="77777777" w:rsidR="00E22BBA" w:rsidRDefault="00E22BBA">
      <w:pPr>
        <w:pStyle w:val="BodyText"/>
        <w:kinsoku w:val="0"/>
        <w:overflowPunct w:val="0"/>
        <w:spacing w:before="2"/>
        <w:rPr>
          <w:b/>
          <w:bCs/>
          <w:sz w:val="32"/>
          <w:szCs w:val="32"/>
        </w:rPr>
      </w:pPr>
    </w:p>
    <w:p w14:paraId="069954E0" w14:textId="77777777" w:rsidR="00E22BBA" w:rsidRDefault="0027016C">
      <w:pPr>
        <w:pStyle w:val="BodyText"/>
        <w:kinsoku w:val="0"/>
        <w:overflowPunct w:val="0"/>
        <w:spacing w:before="1"/>
        <w:ind w:right="261"/>
        <w:jc w:val="center"/>
        <w:rPr>
          <w:b/>
          <w:bCs/>
          <w:spacing w:val="-2"/>
          <w:sz w:val="32"/>
          <w:szCs w:val="32"/>
        </w:rPr>
      </w:pPr>
      <w:r>
        <w:rPr>
          <w:noProof/>
        </w:rPr>
        <w:pict w14:anchorId="4EDF0DCA">
          <v:shape id="_x0000_s2920" type="#_x0000_t202" style="position:absolute;left:0;text-align:left;margin-left:202.75pt;margin-top:62.25pt;width:137.95pt;height:10pt;z-index:-251669504;mso-position-horizontal-relative:page" o:allowincell="f" filled="f" stroked="f">
            <v:textbox inset="0,0,0,0">
              <w:txbxContent>
                <w:p w14:paraId="18892CC4" w14:textId="77777777" w:rsidR="00E22BBA" w:rsidRDefault="00E22BBA">
                  <w:pPr>
                    <w:pStyle w:val="BodyText"/>
                    <w:kinsoku w:val="0"/>
                    <w:overflowPunct w:val="0"/>
                    <w:spacing w:line="199" w:lineRule="exact"/>
                    <w:rPr>
                      <w:i/>
                      <w:iCs/>
                      <w:spacing w:val="-10"/>
                      <w:sz w:val="18"/>
                      <w:szCs w:val="18"/>
                    </w:rPr>
                  </w:pPr>
                  <w:r>
                    <w:rPr>
                      <w:i/>
                      <w:iCs/>
                      <w:sz w:val="18"/>
                      <w:szCs w:val="18"/>
                    </w:rPr>
                    <w:t>Hong</w:t>
                  </w:r>
                  <w:r>
                    <w:rPr>
                      <w:i/>
                      <w:iCs/>
                      <w:spacing w:val="-4"/>
                      <w:sz w:val="18"/>
                      <w:szCs w:val="18"/>
                    </w:rPr>
                    <w:t xml:space="preserve"> </w:t>
                  </w:r>
                  <w:r>
                    <w:rPr>
                      <w:i/>
                      <w:iCs/>
                      <w:sz w:val="18"/>
                      <w:szCs w:val="18"/>
                    </w:rPr>
                    <w:t>Kong</w:t>
                  </w:r>
                  <w:r>
                    <w:rPr>
                      <w:i/>
                      <w:iCs/>
                      <w:spacing w:val="-3"/>
                      <w:sz w:val="18"/>
                      <w:szCs w:val="18"/>
                    </w:rPr>
                    <w:t xml:space="preserve"> </w:t>
                  </w:r>
                  <w:r>
                    <w:rPr>
                      <w:i/>
                      <w:iCs/>
                      <w:sz w:val="18"/>
                      <w:szCs w:val="18"/>
                    </w:rPr>
                    <w:t>MIKE</w:t>
                  </w:r>
                  <w:r>
                    <w:rPr>
                      <w:i/>
                      <w:iCs/>
                      <w:spacing w:val="-7"/>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6"/>
                      <w:sz w:val="18"/>
                      <w:szCs w:val="18"/>
                    </w:rPr>
                    <w:t xml:space="preserve"> </w:t>
                  </w:r>
                  <w:r>
                    <w:rPr>
                      <w:i/>
                      <w:iCs/>
                      <w:sz w:val="18"/>
                      <w:szCs w:val="18"/>
                    </w:rPr>
                    <w:t>V1-</w:t>
                  </w:r>
                  <w:r>
                    <w:rPr>
                      <w:i/>
                      <w:iCs/>
                      <w:spacing w:val="-10"/>
                      <w:sz w:val="18"/>
                      <w:szCs w:val="18"/>
                    </w:rPr>
                    <w:t>0</w:t>
                  </w:r>
                </w:p>
              </w:txbxContent>
            </v:textbox>
            <w10:wrap anchorx="page"/>
          </v:shape>
        </w:pict>
      </w:r>
      <w:r w:rsidR="00E22BBA">
        <w:rPr>
          <w:b/>
          <w:bCs/>
          <w:spacing w:val="-4"/>
          <w:sz w:val="32"/>
          <w:szCs w:val="32"/>
        </w:rPr>
        <w:t>William</w:t>
      </w:r>
      <w:r w:rsidR="00E22BBA">
        <w:rPr>
          <w:b/>
          <w:bCs/>
          <w:spacing w:val="-6"/>
          <w:sz w:val="32"/>
          <w:szCs w:val="32"/>
        </w:rPr>
        <w:t xml:space="preserve"> </w:t>
      </w:r>
      <w:r w:rsidR="00E22BBA">
        <w:rPr>
          <w:b/>
          <w:bCs/>
          <w:spacing w:val="-2"/>
          <w:sz w:val="32"/>
          <w:szCs w:val="32"/>
        </w:rPr>
        <w:t>Brody</w:t>
      </w:r>
    </w:p>
    <w:p w14:paraId="4359C16F" w14:textId="77777777" w:rsidR="00E22BBA" w:rsidRDefault="00E22BBA">
      <w:pPr>
        <w:pStyle w:val="BodyText"/>
        <w:kinsoku w:val="0"/>
        <w:overflowPunct w:val="0"/>
        <w:spacing w:before="1"/>
        <w:ind w:right="261"/>
        <w:jc w:val="center"/>
        <w:rPr>
          <w:b/>
          <w:bCs/>
          <w:spacing w:val="-2"/>
          <w:sz w:val="32"/>
          <w:szCs w:val="32"/>
        </w:rPr>
        <w:sectPr w:rsidR="00E22BBA">
          <w:footerReference w:type="default" r:id="rId26"/>
          <w:pgSz w:w="11920" w:h="16860"/>
          <w:pgMar w:top="1880" w:right="850" w:bottom="280" w:left="1133" w:header="0" w:footer="0" w:gutter="0"/>
          <w:cols w:space="720"/>
          <w:noEndnote/>
        </w:sectPr>
      </w:pPr>
    </w:p>
    <w:p w14:paraId="655E91AB" w14:textId="77777777" w:rsidR="00E22BBA" w:rsidRDefault="0027016C">
      <w:pPr>
        <w:pStyle w:val="BodyText"/>
        <w:kinsoku w:val="0"/>
        <w:overflowPunct w:val="0"/>
        <w:rPr>
          <w:b/>
          <w:bCs/>
          <w:sz w:val="32"/>
          <w:szCs w:val="32"/>
        </w:rPr>
      </w:pPr>
      <w:r>
        <w:rPr>
          <w:noProof/>
        </w:rPr>
        <w:lastRenderedPageBreak/>
        <w:pict w14:anchorId="5E20CBB5">
          <v:shape id="_x0000_s2921" type="#_x0000_t202" style="position:absolute;margin-left:229.05pt;margin-top:807.9pt;width:137.95pt;height:10pt;z-index:-251667456;mso-position-horizontal-relative:page;mso-position-vertical-relative:page" o:allowincell="f" filled="f" stroked="f">
            <v:textbox inset="0,0,0,0">
              <w:txbxContent>
                <w:p w14:paraId="15D4F4AE" w14:textId="77777777" w:rsidR="00E22BBA" w:rsidRDefault="00E22BBA">
                  <w:pPr>
                    <w:pStyle w:val="BodyText"/>
                    <w:kinsoku w:val="0"/>
                    <w:overflowPunct w:val="0"/>
                    <w:spacing w:line="199" w:lineRule="exact"/>
                    <w:rPr>
                      <w:i/>
                      <w:iCs/>
                      <w:spacing w:val="-10"/>
                      <w:sz w:val="18"/>
                      <w:szCs w:val="18"/>
                    </w:rPr>
                  </w:pPr>
                  <w:r>
                    <w:rPr>
                      <w:i/>
                      <w:iCs/>
                      <w:sz w:val="18"/>
                      <w:szCs w:val="18"/>
                    </w:rPr>
                    <w:t>Hong</w:t>
                  </w:r>
                  <w:r>
                    <w:rPr>
                      <w:i/>
                      <w:iCs/>
                      <w:spacing w:val="-4"/>
                      <w:sz w:val="18"/>
                      <w:szCs w:val="18"/>
                    </w:rPr>
                    <w:t xml:space="preserve"> </w:t>
                  </w:r>
                  <w:r>
                    <w:rPr>
                      <w:i/>
                      <w:iCs/>
                      <w:sz w:val="18"/>
                      <w:szCs w:val="18"/>
                    </w:rPr>
                    <w:t>Kong</w:t>
                  </w:r>
                  <w:r>
                    <w:rPr>
                      <w:i/>
                      <w:iCs/>
                      <w:spacing w:val="-3"/>
                      <w:sz w:val="18"/>
                      <w:szCs w:val="18"/>
                    </w:rPr>
                    <w:t xml:space="preserve"> </w:t>
                  </w:r>
                  <w:r>
                    <w:rPr>
                      <w:i/>
                      <w:iCs/>
                      <w:sz w:val="18"/>
                      <w:szCs w:val="18"/>
                    </w:rPr>
                    <w:t>MIKE</w:t>
                  </w:r>
                  <w:r>
                    <w:rPr>
                      <w:i/>
                      <w:iCs/>
                      <w:spacing w:val="-7"/>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6"/>
                      <w:sz w:val="18"/>
                      <w:szCs w:val="18"/>
                    </w:rPr>
                    <w:t xml:space="preserve"> </w:t>
                  </w:r>
                  <w:r>
                    <w:rPr>
                      <w:i/>
                      <w:iCs/>
                      <w:sz w:val="18"/>
                      <w:szCs w:val="18"/>
                    </w:rPr>
                    <w:t>V1-</w:t>
                  </w:r>
                  <w:r>
                    <w:rPr>
                      <w:i/>
                      <w:iCs/>
                      <w:spacing w:val="-10"/>
                      <w:sz w:val="18"/>
                      <w:szCs w:val="18"/>
                    </w:rPr>
                    <w:t>0</w:t>
                  </w:r>
                </w:p>
              </w:txbxContent>
            </v:textbox>
            <w10:wrap anchorx="page" anchory="page"/>
          </v:shape>
        </w:pict>
      </w:r>
      <w:r>
        <w:rPr>
          <w:noProof/>
        </w:rPr>
        <w:pict w14:anchorId="2B33C9FA">
          <v:shape id="_x0000_s2922" style="position:absolute;margin-left:.35pt;margin-top:0;width:594.65pt;height:841.55pt;z-index:-251666432;mso-position-horizontal-relative:page;mso-position-vertical-relative:page" coordsize="11893,16831" o:allowincell="f" path="m11893,l,,,16831r11893,l11893,xe" fillcolor="#0d1709" stroked="f">
            <v:fill opacity="49087f"/>
            <v:path arrowok="t"/>
            <w10:wrap anchorx="page" anchory="page"/>
          </v:shape>
        </w:pict>
      </w:r>
      <w:r>
        <w:rPr>
          <w:noProof/>
        </w:rPr>
        <w:pict w14:anchorId="7CD852E2">
          <v:group id="_x0000_s2923" style="position:absolute;margin-left:.35pt;margin-top:0;width:595pt;height:841.95pt;z-index:-251665408;mso-position-horizontal-relative:page;mso-position-vertical-relative:page" coordorigin="7" coordsize="11900,16839" o:allowincell="f">
            <v:shape id="_x0000_s2924" type="#_x0000_t75" style="position:absolute;left:2097;top:4711;width:7720;height:7420;mso-position-horizontal-relative:page;mso-position-vertical-relative:page" o:allowincell="f">
              <v:imagedata r:id="rId27" o:title=""/>
              <o:lock v:ext="edit" aspectratio="f"/>
            </v:shape>
            <v:shape id="_x0000_s2925" style="position:absolute;left:1708;top:16009;width:8503;height:1;mso-position-horizontal-relative:page;mso-position-vertical-relative:page" coordsize="8503,1" o:allowincell="f" path="m,l8503,e" filled="f" strokecolor="#1f3861" strokeweight=".5pt">
              <v:path arrowok="t"/>
            </v:shape>
            <v:shape id="_x0000_s2926" type="#_x0000_t75" style="position:absolute;left:7;width:11900;height:16840;mso-position-horizontal-relative:page;mso-position-vertical-relative:page" o:allowincell="f">
              <v:imagedata r:id="rId28" o:title=""/>
              <o:lock v:ext="edit" aspectratio="f"/>
            </v:shape>
            <w10:wrap anchorx="page" anchory="page"/>
          </v:group>
        </w:pict>
      </w:r>
    </w:p>
    <w:p w14:paraId="78073EDC" w14:textId="77777777" w:rsidR="00E22BBA" w:rsidRDefault="00E22BBA">
      <w:pPr>
        <w:pStyle w:val="BodyText"/>
        <w:kinsoku w:val="0"/>
        <w:overflowPunct w:val="0"/>
        <w:spacing w:before="333"/>
        <w:rPr>
          <w:b/>
          <w:bCs/>
          <w:sz w:val="32"/>
          <w:szCs w:val="32"/>
        </w:rPr>
      </w:pPr>
    </w:p>
    <w:p w14:paraId="490373C9" w14:textId="77777777" w:rsidR="00E22BBA" w:rsidRDefault="00E22BBA">
      <w:pPr>
        <w:pStyle w:val="Heading8"/>
        <w:kinsoku w:val="0"/>
        <w:overflowPunct w:val="0"/>
        <w:rPr>
          <w:spacing w:val="-2"/>
        </w:rPr>
      </w:pPr>
      <w:r>
        <w:t>Suggested</w:t>
      </w:r>
      <w:r>
        <w:rPr>
          <w:spacing w:val="-16"/>
        </w:rPr>
        <w:t xml:space="preserve"> </w:t>
      </w:r>
      <w:r>
        <w:t>aspects</w:t>
      </w:r>
      <w:r>
        <w:rPr>
          <w:spacing w:val="-15"/>
        </w:rPr>
        <w:t xml:space="preserve"> </w:t>
      </w:r>
      <w:r>
        <w:t>to</w:t>
      </w:r>
      <w:r>
        <w:rPr>
          <w:spacing w:val="-17"/>
        </w:rPr>
        <w:t xml:space="preserve"> </w:t>
      </w:r>
      <w:r>
        <w:t>be</w:t>
      </w:r>
      <w:r>
        <w:rPr>
          <w:spacing w:val="-19"/>
        </w:rPr>
        <w:t xml:space="preserve"> </w:t>
      </w:r>
      <w:r>
        <w:rPr>
          <w:spacing w:val="-2"/>
        </w:rPr>
        <w:t>addressed:</w:t>
      </w:r>
    </w:p>
    <w:p w14:paraId="247DB539" w14:textId="77777777" w:rsidR="00E22BBA" w:rsidRDefault="00E22BBA">
      <w:pPr>
        <w:pStyle w:val="ListParagraph"/>
        <w:numPr>
          <w:ilvl w:val="1"/>
          <w:numId w:val="12"/>
        </w:numPr>
        <w:tabs>
          <w:tab w:val="left" w:pos="871"/>
        </w:tabs>
        <w:kinsoku w:val="0"/>
        <w:overflowPunct w:val="0"/>
        <w:spacing w:before="214"/>
        <w:ind w:left="871" w:hanging="413"/>
        <w:jc w:val="both"/>
        <w:rPr>
          <w:b/>
          <w:bCs/>
          <w:color w:val="000000"/>
          <w:spacing w:val="-2"/>
          <w:sz w:val="21"/>
          <w:szCs w:val="21"/>
        </w:rPr>
      </w:pPr>
      <w:r>
        <w:rPr>
          <w:b/>
          <w:bCs/>
          <w:color w:val="EB7A2E"/>
          <w:spacing w:val="-2"/>
          <w:sz w:val="21"/>
          <w:szCs w:val="21"/>
        </w:rPr>
        <w:t>Talent</w:t>
      </w:r>
      <w:r>
        <w:rPr>
          <w:b/>
          <w:bCs/>
          <w:color w:val="EB7A2E"/>
          <w:spacing w:val="-12"/>
          <w:sz w:val="21"/>
          <w:szCs w:val="21"/>
        </w:rPr>
        <w:t xml:space="preserve"> </w:t>
      </w:r>
      <w:r>
        <w:rPr>
          <w:b/>
          <w:bCs/>
          <w:color w:val="EB7A2E"/>
          <w:spacing w:val="-2"/>
          <w:sz w:val="21"/>
          <w:szCs w:val="21"/>
        </w:rPr>
        <w:t>acquisition,</w:t>
      </w:r>
      <w:r>
        <w:rPr>
          <w:b/>
          <w:bCs/>
          <w:color w:val="EB7A2E"/>
          <w:spacing w:val="-11"/>
          <w:sz w:val="21"/>
          <w:szCs w:val="21"/>
        </w:rPr>
        <w:t xml:space="preserve"> </w:t>
      </w:r>
      <w:r>
        <w:rPr>
          <w:b/>
          <w:bCs/>
          <w:color w:val="EB7A2E"/>
          <w:spacing w:val="-2"/>
          <w:sz w:val="21"/>
          <w:szCs w:val="21"/>
        </w:rPr>
        <w:t>management</w:t>
      </w:r>
      <w:r>
        <w:rPr>
          <w:b/>
          <w:bCs/>
          <w:color w:val="EB7A2E"/>
          <w:spacing w:val="-8"/>
          <w:sz w:val="21"/>
          <w:szCs w:val="21"/>
        </w:rPr>
        <w:t xml:space="preserve"> </w:t>
      </w:r>
      <w:r>
        <w:rPr>
          <w:b/>
          <w:bCs/>
          <w:color w:val="EB7A2E"/>
          <w:spacing w:val="-2"/>
          <w:sz w:val="21"/>
          <w:szCs w:val="21"/>
        </w:rPr>
        <w:t>&amp;</w:t>
      </w:r>
      <w:r>
        <w:rPr>
          <w:b/>
          <w:bCs/>
          <w:color w:val="EB7A2E"/>
          <w:spacing w:val="-10"/>
          <w:sz w:val="21"/>
          <w:szCs w:val="21"/>
        </w:rPr>
        <w:t xml:space="preserve"> </w:t>
      </w:r>
      <w:r>
        <w:rPr>
          <w:b/>
          <w:bCs/>
          <w:color w:val="EB7A2E"/>
          <w:spacing w:val="-2"/>
          <w:sz w:val="21"/>
          <w:szCs w:val="21"/>
        </w:rPr>
        <w:t>retention</w:t>
      </w:r>
      <w:r>
        <w:rPr>
          <w:b/>
          <w:bCs/>
          <w:color w:val="000000"/>
          <w:spacing w:val="-2"/>
          <w:sz w:val="21"/>
          <w:szCs w:val="21"/>
        </w:rPr>
        <w:t>:</w:t>
      </w:r>
    </w:p>
    <w:p w14:paraId="059DFEF6" w14:textId="77777777" w:rsidR="00E22BBA" w:rsidRDefault="00E22BBA">
      <w:pPr>
        <w:pStyle w:val="ListParagraph"/>
        <w:numPr>
          <w:ilvl w:val="2"/>
          <w:numId w:val="12"/>
        </w:numPr>
        <w:tabs>
          <w:tab w:val="left" w:pos="1404"/>
        </w:tabs>
        <w:kinsoku w:val="0"/>
        <w:overflowPunct w:val="0"/>
        <w:spacing w:before="36"/>
        <w:ind w:left="1404" w:hanging="528"/>
        <w:rPr>
          <w:color w:val="000000"/>
          <w:spacing w:val="-2"/>
        </w:rPr>
      </w:pPr>
      <w:r>
        <w:t>What</w:t>
      </w:r>
      <w:r>
        <w:rPr>
          <w:spacing w:val="-13"/>
        </w:rPr>
        <w:t xml:space="preserve"> </w:t>
      </w:r>
      <w:r>
        <w:t>initiatives</w:t>
      </w:r>
      <w:r>
        <w:rPr>
          <w:spacing w:val="-9"/>
        </w:rPr>
        <w:t xml:space="preserve"> </w:t>
      </w:r>
      <w:r>
        <w:t>make</w:t>
      </w:r>
      <w:r>
        <w:rPr>
          <w:spacing w:val="-9"/>
        </w:rPr>
        <w:t xml:space="preserve"> </w:t>
      </w:r>
      <w:r>
        <w:t>you</w:t>
      </w:r>
      <w:r>
        <w:rPr>
          <w:spacing w:val="-12"/>
        </w:rPr>
        <w:t xml:space="preserve"> </w:t>
      </w:r>
      <w:r>
        <w:t>attractive</w:t>
      </w:r>
      <w:r>
        <w:rPr>
          <w:spacing w:val="-8"/>
        </w:rPr>
        <w:t xml:space="preserve"> </w:t>
      </w:r>
      <w:r>
        <w:t>as</w:t>
      </w:r>
      <w:r>
        <w:rPr>
          <w:spacing w:val="-5"/>
        </w:rPr>
        <w:t xml:space="preserve"> </w:t>
      </w:r>
      <w:r>
        <w:t>an</w:t>
      </w:r>
      <w:r>
        <w:rPr>
          <w:spacing w:val="-12"/>
        </w:rPr>
        <w:t xml:space="preserve"> </w:t>
      </w:r>
      <w:r>
        <w:t>employer</w:t>
      </w:r>
      <w:r>
        <w:rPr>
          <w:spacing w:val="-10"/>
        </w:rPr>
        <w:t xml:space="preserve"> </w:t>
      </w:r>
      <w:r>
        <w:t>of</w:t>
      </w:r>
      <w:r>
        <w:rPr>
          <w:spacing w:val="-12"/>
        </w:rPr>
        <w:t xml:space="preserve"> </w:t>
      </w:r>
      <w:r>
        <w:t>choice</w:t>
      </w:r>
      <w:r>
        <w:rPr>
          <w:spacing w:val="-12"/>
        </w:rPr>
        <w:t xml:space="preserve"> </w:t>
      </w:r>
      <w:r>
        <w:t>of</w:t>
      </w:r>
      <w:r>
        <w:rPr>
          <w:spacing w:val="-11"/>
        </w:rPr>
        <w:t xml:space="preserve"> </w:t>
      </w:r>
      <w:r>
        <w:t>knowledge</w:t>
      </w:r>
      <w:r>
        <w:rPr>
          <w:spacing w:val="-9"/>
        </w:rPr>
        <w:t xml:space="preserve"> </w:t>
      </w:r>
      <w:r>
        <w:rPr>
          <w:spacing w:val="-2"/>
        </w:rPr>
        <w:t>workers?</w:t>
      </w:r>
    </w:p>
    <w:p w14:paraId="194AE023" w14:textId="77777777" w:rsidR="00E22BBA" w:rsidRDefault="00E22BBA">
      <w:pPr>
        <w:pStyle w:val="ListParagraph"/>
        <w:numPr>
          <w:ilvl w:val="2"/>
          <w:numId w:val="12"/>
        </w:numPr>
        <w:tabs>
          <w:tab w:val="left" w:pos="1359"/>
        </w:tabs>
        <w:kinsoku w:val="0"/>
        <w:overflowPunct w:val="0"/>
        <w:spacing w:before="186" w:line="259" w:lineRule="auto"/>
        <w:ind w:left="865" w:right="1158" w:firstLine="0"/>
        <w:rPr>
          <w:color w:val="000000"/>
          <w:sz w:val="22"/>
          <w:szCs w:val="22"/>
        </w:rPr>
      </w:pPr>
      <w:r>
        <w:rPr>
          <w:sz w:val="22"/>
          <w:szCs w:val="22"/>
        </w:rPr>
        <w:t>How</w:t>
      </w:r>
      <w:r>
        <w:rPr>
          <w:spacing w:val="-7"/>
          <w:sz w:val="22"/>
          <w:szCs w:val="22"/>
        </w:rPr>
        <w:t xml:space="preserve"> </w:t>
      </w:r>
      <w:r>
        <w:rPr>
          <w:sz w:val="22"/>
          <w:szCs w:val="22"/>
        </w:rPr>
        <w:t>do</w:t>
      </w:r>
      <w:r>
        <w:rPr>
          <w:spacing w:val="-5"/>
          <w:sz w:val="22"/>
          <w:szCs w:val="22"/>
        </w:rPr>
        <w:t xml:space="preserve"> </w:t>
      </w:r>
      <w:r>
        <w:rPr>
          <w:sz w:val="22"/>
          <w:szCs w:val="22"/>
        </w:rPr>
        <w:t>you</w:t>
      </w:r>
      <w:r>
        <w:rPr>
          <w:spacing w:val="-5"/>
          <w:sz w:val="22"/>
          <w:szCs w:val="22"/>
        </w:rPr>
        <w:t xml:space="preserve"> </w:t>
      </w:r>
      <w:r>
        <w:rPr>
          <w:sz w:val="22"/>
          <w:szCs w:val="22"/>
        </w:rPr>
        <w:t>ensure</w:t>
      </w:r>
      <w:r>
        <w:rPr>
          <w:spacing w:val="-6"/>
          <w:sz w:val="22"/>
          <w:szCs w:val="22"/>
        </w:rPr>
        <w:t xml:space="preserve"> </w:t>
      </w:r>
      <w:r>
        <w:rPr>
          <w:sz w:val="22"/>
          <w:szCs w:val="22"/>
        </w:rPr>
        <w:t>that</w:t>
      </w:r>
      <w:r>
        <w:rPr>
          <w:spacing w:val="-3"/>
          <w:sz w:val="22"/>
          <w:szCs w:val="22"/>
        </w:rPr>
        <w:t xml:space="preserve"> </w:t>
      </w:r>
      <w:r>
        <w:rPr>
          <w:sz w:val="22"/>
          <w:szCs w:val="22"/>
        </w:rPr>
        <w:t>you</w:t>
      </w:r>
      <w:r>
        <w:rPr>
          <w:spacing w:val="-5"/>
          <w:sz w:val="22"/>
          <w:szCs w:val="22"/>
        </w:rPr>
        <w:t xml:space="preserve"> </w:t>
      </w:r>
      <w:r>
        <w:rPr>
          <w:sz w:val="22"/>
          <w:szCs w:val="22"/>
        </w:rPr>
        <w:t>bring</w:t>
      </w:r>
      <w:r>
        <w:rPr>
          <w:spacing w:val="-8"/>
          <w:sz w:val="22"/>
          <w:szCs w:val="22"/>
        </w:rPr>
        <w:t xml:space="preserve"> </w:t>
      </w:r>
      <w:r>
        <w:rPr>
          <w:sz w:val="22"/>
          <w:szCs w:val="22"/>
        </w:rPr>
        <w:t>the</w:t>
      </w:r>
      <w:r>
        <w:rPr>
          <w:spacing w:val="-11"/>
          <w:sz w:val="22"/>
          <w:szCs w:val="22"/>
        </w:rPr>
        <w:t xml:space="preserve"> </w:t>
      </w:r>
      <w:r>
        <w:rPr>
          <w:sz w:val="22"/>
          <w:szCs w:val="22"/>
        </w:rPr>
        <w:t>right</w:t>
      </w:r>
      <w:r>
        <w:rPr>
          <w:spacing w:val="-6"/>
          <w:sz w:val="22"/>
          <w:szCs w:val="22"/>
        </w:rPr>
        <w:t xml:space="preserve"> </w:t>
      </w:r>
      <w:r>
        <w:rPr>
          <w:sz w:val="22"/>
          <w:szCs w:val="22"/>
        </w:rPr>
        <w:t>talents</w:t>
      </w:r>
      <w:r>
        <w:rPr>
          <w:spacing w:val="-5"/>
          <w:sz w:val="22"/>
          <w:szCs w:val="22"/>
        </w:rPr>
        <w:t xml:space="preserve"> </w:t>
      </w:r>
      <w:r>
        <w:rPr>
          <w:sz w:val="22"/>
          <w:szCs w:val="22"/>
        </w:rPr>
        <w:t>on</w:t>
      </w:r>
      <w:r>
        <w:rPr>
          <w:spacing w:val="-9"/>
          <w:sz w:val="22"/>
          <w:szCs w:val="22"/>
        </w:rPr>
        <w:t xml:space="preserve"> </w:t>
      </w:r>
      <w:r>
        <w:rPr>
          <w:sz w:val="22"/>
          <w:szCs w:val="22"/>
        </w:rPr>
        <w:t>board</w:t>
      </w:r>
      <w:r>
        <w:rPr>
          <w:spacing w:val="-5"/>
          <w:sz w:val="22"/>
          <w:szCs w:val="22"/>
        </w:rPr>
        <w:t xml:space="preserve"> </w:t>
      </w:r>
      <w:r>
        <w:rPr>
          <w:sz w:val="22"/>
          <w:szCs w:val="22"/>
        </w:rPr>
        <w:t>to</w:t>
      </w:r>
      <w:r>
        <w:rPr>
          <w:spacing w:val="-9"/>
          <w:sz w:val="22"/>
          <w:szCs w:val="22"/>
        </w:rPr>
        <w:t xml:space="preserve"> </w:t>
      </w:r>
      <w:r>
        <w:rPr>
          <w:sz w:val="22"/>
          <w:szCs w:val="22"/>
        </w:rPr>
        <w:t>execute</w:t>
      </w:r>
      <w:r>
        <w:rPr>
          <w:spacing w:val="-6"/>
          <w:sz w:val="22"/>
          <w:szCs w:val="22"/>
        </w:rPr>
        <w:t xml:space="preserve"> </w:t>
      </w:r>
      <w:r>
        <w:rPr>
          <w:sz w:val="22"/>
          <w:szCs w:val="22"/>
        </w:rPr>
        <w:t>your</w:t>
      </w:r>
      <w:r>
        <w:rPr>
          <w:spacing w:val="-8"/>
          <w:sz w:val="22"/>
          <w:szCs w:val="22"/>
        </w:rPr>
        <w:t xml:space="preserve"> </w:t>
      </w:r>
      <w:r>
        <w:rPr>
          <w:sz w:val="22"/>
          <w:szCs w:val="22"/>
        </w:rPr>
        <w:t>strategic agenda/roadmap? E.g., through cognitive assessments, internal assessment centers, headhunting, etc.</w:t>
      </w:r>
    </w:p>
    <w:p w14:paraId="68855E1A" w14:textId="77777777" w:rsidR="00E22BBA" w:rsidRDefault="00E22BBA">
      <w:pPr>
        <w:pStyle w:val="ListParagraph"/>
        <w:numPr>
          <w:ilvl w:val="2"/>
          <w:numId w:val="12"/>
        </w:numPr>
        <w:tabs>
          <w:tab w:val="left" w:pos="1269"/>
        </w:tabs>
        <w:kinsoku w:val="0"/>
        <w:overflowPunct w:val="0"/>
        <w:spacing w:before="164" w:line="249" w:lineRule="auto"/>
        <w:ind w:right="1307" w:firstLine="0"/>
        <w:rPr>
          <w:color w:val="000000"/>
          <w:sz w:val="22"/>
          <w:szCs w:val="22"/>
        </w:rPr>
      </w:pPr>
      <w:r>
        <w:rPr>
          <w:sz w:val="22"/>
          <w:szCs w:val="22"/>
        </w:rPr>
        <w:t>What</w:t>
      </w:r>
      <w:r>
        <w:rPr>
          <w:spacing w:val="-11"/>
          <w:sz w:val="22"/>
          <w:szCs w:val="22"/>
        </w:rPr>
        <w:t xml:space="preserve"> </w:t>
      </w:r>
      <w:r>
        <w:rPr>
          <w:sz w:val="22"/>
          <w:szCs w:val="22"/>
        </w:rPr>
        <w:t>is</w:t>
      </w:r>
      <w:r>
        <w:rPr>
          <w:spacing w:val="-10"/>
          <w:sz w:val="22"/>
          <w:szCs w:val="22"/>
        </w:rPr>
        <w:t xml:space="preserve"> </w:t>
      </w:r>
      <w:r>
        <w:rPr>
          <w:sz w:val="22"/>
          <w:szCs w:val="22"/>
        </w:rPr>
        <w:t>the</w:t>
      </w:r>
      <w:r>
        <w:rPr>
          <w:spacing w:val="-11"/>
          <w:sz w:val="22"/>
          <w:szCs w:val="22"/>
        </w:rPr>
        <w:t xml:space="preserve"> </w:t>
      </w:r>
      <w:r>
        <w:rPr>
          <w:sz w:val="22"/>
          <w:szCs w:val="22"/>
        </w:rPr>
        <w:t>percentage</w:t>
      </w:r>
      <w:r>
        <w:rPr>
          <w:spacing w:val="-6"/>
          <w:sz w:val="22"/>
          <w:szCs w:val="22"/>
        </w:rPr>
        <w:t xml:space="preserve"> </w:t>
      </w:r>
      <w:r>
        <w:rPr>
          <w:sz w:val="22"/>
          <w:szCs w:val="22"/>
        </w:rPr>
        <w:t>of</w:t>
      </w:r>
      <w:r>
        <w:rPr>
          <w:spacing w:val="-12"/>
          <w:sz w:val="22"/>
          <w:szCs w:val="22"/>
        </w:rPr>
        <w:t xml:space="preserve"> </w:t>
      </w:r>
      <w:r>
        <w:rPr>
          <w:sz w:val="22"/>
          <w:szCs w:val="22"/>
        </w:rPr>
        <w:t>workers</w:t>
      </w:r>
      <w:r>
        <w:rPr>
          <w:spacing w:val="-13"/>
          <w:sz w:val="22"/>
          <w:szCs w:val="22"/>
        </w:rPr>
        <w:t xml:space="preserve"> </w:t>
      </w:r>
      <w:r>
        <w:rPr>
          <w:sz w:val="22"/>
          <w:szCs w:val="22"/>
        </w:rPr>
        <w:t>in</w:t>
      </w:r>
      <w:r>
        <w:rPr>
          <w:spacing w:val="-9"/>
          <w:sz w:val="22"/>
          <w:szCs w:val="22"/>
        </w:rPr>
        <w:t xml:space="preserve"> </w:t>
      </w:r>
      <w:r>
        <w:rPr>
          <w:sz w:val="22"/>
          <w:szCs w:val="22"/>
        </w:rPr>
        <w:t>your</w:t>
      </w:r>
      <w:r>
        <w:rPr>
          <w:spacing w:val="-14"/>
          <w:sz w:val="22"/>
          <w:szCs w:val="22"/>
        </w:rPr>
        <w:t xml:space="preserve"> </w:t>
      </w:r>
      <w:r>
        <w:rPr>
          <w:sz w:val="22"/>
          <w:szCs w:val="22"/>
        </w:rPr>
        <w:t>organization</w:t>
      </w:r>
      <w:r>
        <w:rPr>
          <w:spacing w:val="-4"/>
          <w:sz w:val="22"/>
          <w:szCs w:val="22"/>
        </w:rPr>
        <w:t xml:space="preserve"> </w:t>
      </w:r>
      <w:r>
        <w:rPr>
          <w:sz w:val="22"/>
          <w:szCs w:val="22"/>
        </w:rPr>
        <w:t>with</w:t>
      </w:r>
      <w:r>
        <w:rPr>
          <w:spacing w:val="-9"/>
          <w:sz w:val="22"/>
          <w:szCs w:val="22"/>
        </w:rPr>
        <w:t xml:space="preserve"> </w:t>
      </w:r>
      <w:r>
        <w:rPr>
          <w:sz w:val="22"/>
          <w:szCs w:val="22"/>
        </w:rPr>
        <w:t>professional/</w:t>
      </w:r>
      <w:r>
        <w:rPr>
          <w:spacing w:val="-5"/>
          <w:sz w:val="22"/>
          <w:szCs w:val="22"/>
        </w:rPr>
        <w:t xml:space="preserve"> </w:t>
      </w:r>
      <w:r>
        <w:rPr>
          <w:sz w:val="22"/>
          <w:szCs w:val="22"/>
        </w:rPr>
        <w:t>university qualifications? How does it compare to your industry standard?</w:t>
      </w:r>
    </w:p>
    <w:p w14:paraId="5F77FEE9" w14:textId="77777777" w:rsidR="00E22BBA" w:rsidRDefault="00E22BBA">
      <w:pPr>
        <w:pStyle w:val="ListParagraph"/>
        <w:numPr>
          <w:ilvl w:val="2"/>
          <w:numId w:val="12"/>
        </w:numPr>
        <w:tabs>
          <w:tab w:val="left" w:pos="1323"/>
        </w:tabs>
        <w:kinsoku w:val="0"/>
        <w:overflowPunct w:val="0"/>
        <w:spacing w:before="172"/>
        <w:ind w:left="1323" w:hanging="548"/>
        <w:rPr>
          <w:color w:val="000000"/>
          <w:spacing w:val="-2"/>
          <w:sz w:val="22"/>
          <w:szCs w:val="22"/>
        </w:rPr>
      </w:pPr>
      <w:r>
        <w:rPr>
          <w:sz w:val="22"/>
          <w:szCs w:val="22"/>
        </w:rPr>
        <w:t>How</w:t>
      </w:r>
      <w:r>
        <w:rPr>
          <w:spacing w:val="-16"/>
          <w:sz w:val="22"/>
          <w:szCs w:val="22"/>
        </w:rPr>
        <w:t xml:space="preserve"> </w:t>
      </w:r>
      <w:r>
        <w:rPr>
          <w:sz w:val="22"/>
          <w:szCs w:val="22"/>
        </w:rPr>
        <w:t>do</w:t>
      </w:r>
      <w:r>
        <w:rPr>
          <w:spacing w:val="-14"/>
          <w:sz w:val="22"/>
          <w:szCs w:val="22"/>
        </w:rPr>
        <w:t xml:space="preserve"> </w:t>
      </w:r>
      <w:r>
        <w:rPr>
          <w:sz w:val="22"/>
          <w:szCs w:val="22"/>
        </w:rPr>
        <w:t>you</w:t>
      </w:r>
      <w:r>
        <w:rPr>
          <w:spacing w:val="-14"/>
          <w:sz w:val="22"/>
          <w:szCs w:val="22"/>
        </w:rPr>
        <w:t xml:space="preserve"> </w:t>
      </w:r>
      <w:r>
        <w:rPr>
          <w:sz w:val="22"/>
          <w:szCs w:val="22"/>
        </w:rPr>
        <w:t>manage</w:t>
      </w:r>
      <w:r>
        <w:rPr>
          <w:spacing w:val="-14"/>
          <w:sz w:val="22"/>
          <w:szCs w:val="22"/>
        </w:rPr>
        <w:t xml:space="preserve"> </w:t>
      </w:r>
      <w:r>
        <w:rPr>
          <w:sz w:val="22"/>
          <w:szCs w:val="22"/>
        </w:rPr>
        <w:t>your</w:t>
      </w:r>
      <w:r>
        <w:rPr>
          <w:spacing w:val="-13"/>
          <w:sz w:val="22"/>
          <w:szCs w:val="22"/>
        </w:rPr>
        <w:t xml:space="preserve"> </w:t>
      </w:r>
      <w:r>
        <w:rPr>
          <w:sz w:val="22"/>
          <w:szCs w:val="22"/>
        </w:rPr>
        <w:t>talents</w:t>
      </w:r>
      <w:r>
        <w:rPr>
          <w:spacing w:val="-14"/>
          <w:sz w:val="22"/>
          <w:szCs w:val="22"/>
        </w:rPr>
        <w:t xml:space="preserve"> </w:t>
      </w:r>
      <w:r>
        <w:rPr>
          <w:sz w:val="22"/>
          <w:szCs w:val="22"/>
        </w:rPr>
        <w:t>to</w:t>
      </w:r>
      <w:r>
        <w:rPr>
          <w:spacing w:val="-14"/>
          <w:sz w:val="22"/>
          <w:szCs w:val="22"/>
        </w:rPr>
        <w:t xml:space="preserve"> </w:t>
      </w:r>
      <w:r>
        <w:rPr>
          <w:sz w:val="22"/>
          <w:szCs w:val="22"/>
        </w:rPr>
        <w:t>ensure</w:t>
      </w:r>
      <w:r>
        <w:rPr>
          <w:spacing w:val="-14"/>
          <w:sz w:val="22"/>
          <w:szCs w:val="22"/>
        </w:rPr>
        <w:t xml:space="preserve"> </w:t>
      </w:r>
      <w:r>
        <w:rPr>
          <w:sz w:val="22"/>
          <w:szCs w:val="22"/>
        </w:rPr>
        <w:t>knowledge</w:t>
      </w:r>
      <w:r>
        <w:rPr>
          <w:spacing w:val="-13"/>
          <w:sz w:val="22"/>
          <w:szCs w:val="22"/>
        </w:rPr>
        <w:t xml:space="preserve"> </w:t>
      </w:r>
      <w:r>
        <w:rPr>
          <w:sz w:val="22"/>
          <w:szCs w:val="22"/>
        </w:rPr>
        <w:t>workers'</w:t>
      </w:r>
      <w:r>
        <w:rPr>
          <w:spacing w:val="-9"/>
          <w:sz w:val="22"/>
          <w:szCs w:val="22"/>
        </w:rPr>
        <w:t xml:space="preserve"> </w:t>
      </w:r>
      <w:r>
        <w:rPr>
          <w:spacing w:val="-2"/>
          <w:sz w:val="22"/>
          <w:szCs w:val="22"/>
        </w:rPr>
        <w:t>retention?</w:t>
      </w:r>
    </w:p>
    <w:p w14:paraId="197B06F7" w14:textId="77777777" w:rsidR="00E22BBA" w:rsidRDefault="00E22BBA">
      <w:pPr>
        <w:pStyle w:val="BodyText"/>
        <w:kinsoku w:val="0"/>
        <w:overflowPunct w:val="0"/>
        <w:spacing w:before="205"/>
      </w:pPr>
    </w:p>
    <w:p w14:paraId="1FC6EECD" w14:textId="77777777" w:rsidR="00E22BBA" w:rsidRDefault="00E22BBA">
      <w:pPr>
        <w:pStyle w:val="ListParagraph"/>
        <w:numPr>
          <w:ilvl w:val="1"/>
          <w:numId w:val="12"/>
        </w:numPr>
        <w:tabs>
          <w:tab w:val="left" w:pos="827"/>
        </w:tabs>
        <w:kinsoku w:val="0"/>
        <w:overflowPunct w:val="0"/>
        <w:ind w:left="827" w:hanging="369"/>
        <w:jc w:val="both"/>
        <w:rPr>
          <w:b/>
          <w:bCs/>
          <w:color w:val="EB7A2E"/>
          <w:spacing w:val="-2"/>
          <w:sz w:val="21"/>
          <w:szCs w:val="21"/>
        </w:rPr>
      </w:pPr>
      <w:r>
        <w:rPr>
          <w:b/>
          <w:bCs/>
          <w:color w:val="EB7A2E"/>
          <w:spacing w:val="-2"/>
          <w:sz w:val="21"/>
          <w:szCs w:val="21"/>
        </w:rPr>
        <w:t>Learning</w:t>
      </w:r>
      <w:r>
        <w:rPr>
          <w:b/>
          <w:bCs/>
          <w:color w:val="EB7A2E"/>
          <w:spacing w:val="-5"/>
          <w:sz w:val="21"/>
          <w:szCs w:val="21"/>
        </w:rPr>
        <w:t xml:space="preserve"> </w:t>
      </w:r>
      <w:r>
        <w:rPr>
          <w:b/>
          <w:bCs/>
          <w:color w:val="EB7A2E"/>
          <w:spacing w:val="-2"/>
          <w:sz w:val="21"/>
          <w:szCs w:val="21"/>
        </w:rPr>
        <w:t>and</w:t>
      </w:r>
      <w:r>
        <w:rPr>
          <w:b/>
          <w:bCs/>
          <w:color w:val="EB7A2E"/>
          <w:spacing w:val="-6"/>
          <w:sz w:val="21"/>
          <w:szCs w:val="21"/>
        </w:rPr>
        <w:t xml:space="preserve"> </w:t>
      </w:r>
      <w:r>
        <w:rPr>
          <w:b/>
          <w:bCs/>
          <w:color w:val="EB7A2E"/>
          <w:spacing w:val="-2"/>
          <w:sz w:val="21"/>
          <w:szCs w:val="21"/>
        </w:rPr>
        <w:t>development:</w:t>
      </w:r>
    </w:p>
    <w:p w14:paraId="2DC3E360" w14:textId="77777777" w:rsidR="00E22BBA" w:rsidRDefault="00E22BBA">
      <w:pPr>
        <w:pStyle w:val="ListParagraph"/>
        <w:numPr>
          <w:ilvl w:val="2"/>
          <w:numId w:val="12"/>
        </w:numPr>
        <w:tabs>
          <w:tab w:val="left" w:pos="1215"/>
        </w:tabs>
        <w:kinsoku w:val="0"/>
        <w:overflowPunct w:val="0"/>
        <w:spacing w:before="37" w:line="259" w:lineRule="auto"/>
        <w:ind w:right="1392" w:firstLine="0"/>
        <w:jc w:val="both"/>
        <w:rPr>
          <w:color w:val="000000"/>
          <w:sz w:val="20"/>
          <w:szCs w:val="20"/>
        </w:rPr>
      </w:pPr>
      <w:r>
        <w:rPr>
          <w:sz w:val="22"/>
          <w:szCs w:val="22"/>
        </w:rPr>
        <w:t>How</w:t>
      </w:r>
      <w:r>
        <w:rPr>
          <w:spacing w:val="-7"/>
          <w:sz w:val="22"/>
          <w:szCs w:val="22"/>
        </w:rPr>
        <w:t xml:space="preserve"> </w:t>
      </w:r>
      <w:r>
        <w:rPr>
          <w:sz w:val="22"/>
          <w:szCs w:val="22"/>
        </w:rPr>
        <w:t>is</w:t>
      </w:r>
      <w:r>
        <w:rPr>
          <w:spacing w:val="-6"/>
          <w:sz w:val="22"/>
          <w:szCs w:val="22"/>
        </w:rPr>
        <w:t xml:space="preserve"> </w:t>
      </w:r>
      <w:r>
        <w:rPr>
          <w:sz w:val="22"/>
          <w:szCs w:val="22"/>
        </w:rPr>
        <w:t>your</w:t>
      </w:r>
      <w:r>
        <w:rPr>
          <w:spacing w:val="-5"/>
          <w:sz w:val="22"/>
          <w:szCs w:val="22"/>
        </w:rPr>
        <w:t xml:space="preserve"> </w:t>
      </w:r>
      <w:r>
        <w:rPr>
          <w:sz w:val="22"/>
          <w:szCs w:val="22"/>
        </w:rPr>
        <w:t>organization</w:t>
      </w:r>
      <w:r>
        <w:rPr>
          <w:spacing w:val="-4"/>
          <w:sz w:val="22"/>
          <w:szCs w:val="22"/>
        </w:rPr>
        <w:t xml:space="preserve"> </w:t>
      </w:r>
      <w:r>
        <w:rPr>
          <w:sz w:val="22"/>
          <w:szCs w:val="22"/>
        </w:rPr>
        <w:t>developing</w:t>
      </w:r>
      <w:r>
        <w:rPr>
          <w:spacing w:val="-3"/>
          <w:sz w:val="22"/>
          <w:szCs w:val="22"/>
        </w:rPr>
        <w:t xml:space="preserve"> </w:t>
      </w:r>
      <w:r>
        <w:rPr>
          <w:sz w:val="22"/>
          <w:szCs w:val="22"/>
        </w:rPr>
        <w:t>the</w:t>
      </w:r>
      <w:r>
        <w:rPr>
          <w:spacing w:val="-11"/>
          <w:sz w:val="22"/>
          <w:szCs w:val="22"/>
        </w:rPr>
        <w:t xml:space="preserve"> </w:t>
      </w:r>
      <w:r>
        <w:rPr>
          <w:sz w:val="22"/>
          <w:szCs w:val="22"/>
        </w:rPr>
        <w:t>new</w:t>
      </w:r>
      <w:r>
        <w:rPr>
          <w:spacing w:val="-7"/>
          <w:sz w:val="22"/>
          <w:szCs w:val="22"/>
        </w:rPr>
        <w:t xml:space="preserve"> </w:t>
      </w:r>
      <w:r>
        <w:rPr>
          <w:sz w:val="22"/>
          <w:szCs w:val="22"/>
        </w:rPr>
        <w:t>knowledge</w:t>
      </w:r>
      <w:r>
        <w:rPr>
          <w:spacing w:val="-6"/>
          <w:sz w:val="22"/>
          <w:szCs w:val="22"/>
        </w:rPr>
        <w:t xml:space="preserve"> </w:t>
      </w:r>
      <w:r>
        <w:rPr>
          <w:sz w:val="22"/>
          <w:szCs w:val="22"/>
        </w:rPr>
        <w:t>needed</w:t>
      </w:r>
      <w:r>
        <w:rPr>
          <w:spacing w:val="-4"/>
          <w:sz w:val="22"/>
          <w:szCs w:val="22"/>
        </w:rPr>
        <w:t xml:space="preserve"> </w:t>
      </w:r>
      <w:r>
        <w:rPr>
          <w:sz w:val="22"/>
          <w:szCs w:val="22"/>
        </w:rPr>
        <w:t>for</w:t>
      </w:r>
      <w:r>
        <w:rPr>
          <w:spacing w:val="-5"/>
          <w:sz w:val="22"/>
          <w:szCs w:val="22"/>
        </w:rPr>
        <w:t xml:space="preserve"> </w:t>
      </w:r>
      <w:r>
        <w:rPr>
          <w:sz w:val="22"/>
          <w:szCs w:val="22"/>
        </w:rPr>
        <w:t>your</w:t>
      </w:r>
      <w:r>
        <w:rPr>
          <w:spacing w:val="-4"/>
          <w:sz w:val="22"/>
          <w:szCs w:val="22"/>
        </w:rPr>
        <w:t xml:space="preserve"> </w:t>
      </w:r>
      <w:r>
        <w:rPr>
          <w:sz w:val="22"/>
          <w:szCs w:val="22"/>
        </w:rPr>
        <w:t>workers? E.g., internal training, internal training platform, knowledge sharing sessions, seminars, workshops, site visits, etc.</w:t>
      </w:r>
    </w:p>
    <w:p w14:paraId="4EF6967E" w14:textId="77777777" w:rsidR="00E22BBA" w:rsidRDefault="00E22BBA">
      <w:pPr>
        <w:pStyle w:val="ListParagraph"/>
        <w:numPr>
          <w:ilvl w:val="2"/>
          <w:numId w:val="12"/>
        </w:numPr>
        <w:tabs>
          <w:tab w:val="left" w:pos="1359"/>
        </w:tabs>
        <w:kinsoku w:val="0"/>
        <w:overflowPunct w:val="0"/>
        <w:spacing w:before="157" w:line="259" w:lineRule="auto"/>
        <w:ind w:left="865" w:right="1045" w:firstLine="0"/>
        <w:rPr>
          <w:color w:val="000000"/>
          <w:sz w:val="22"/>
          <w:szCs w:val="22"/>
        </w:rPr>
      </w:pPr>
      <w:r>
        <w:rPr>
          <w:sz w:val="22"/>
          <w:szCs w:val="22"/>
        </w:rPr>
        <w:t>How many days per year does your average Knowledge Worker spend in training or learning</w:t>
      </w:r>
      <w:r>
        <w:rPr>
          <w:spacing w:val="-6"/>
          <w:sz w:val="22"/>
          <w:szCs w:val="22"/>
        </w:rPr>
        <w:t xml:space="preserve"> </w:t>
      </w:r>
      <w:r>
        <w:rPr>
          <w:sz w:val="22"/>
          <w:szCs w:val="22"/>
        </w:rPr>
        <w:t>and</w:t>
      </w:r>
      <w:r>
        <w:rPr>
          <w:spacing w:val="-13"/>
          <w:sz w:val="22"/>
          <w:szCs w:val="22"/>
        </w:rPr>
        <w:t xml:space="preserve"> </w:t>
      </w:r>
      <w:r>
        <w:rPr>
          <w:sz w:val="22"/>
          <w:szCs w:val="22"/>
        </w:rPr>
        <w:t>development</w:t>
      </w:r>
      <w:r>
        <w:rPr>
          <w:spacing w:val="-7"/>
          <w:sz w:val="22"/>
          <w:szCs w:val="22"/>
        </w:rPr>
        <w:t xml:space="preserve"> </w:t>
      </w:r>
      <w:r>
        <w:rPr>
          <w:sz w:val="22"/>
          <w:szCs w:val="22"/>
        </w:rPr>
        <w:t>initiatives?</w:t>
      </w:r>
      <w:r>
        <w:rPr>
          <w:spacing w:val="-8"/>
          <w:sz w:val="22"/>
          <w:szCs w:val="22"/>
        </w:rPr>
        <w:t xml:space="preserve"> </w:t>
      </w:r>
      <w:r>
        <w:rPr>
          <w:sz w:val="22"/>
          <w:szCs w:val="22"/>
        </w:rPr>
        <w:t>How</w:t>
      </w:r>
      <w:r>
        <w:rPr>
          <w:spacing w:val="-12"/>
          <w:sz w:val="22"/>
          <w:szCs w:val="22"/>
        </w:rPr>
        <w:t xml:space="preserve"> </w:t>
      </w:r>
      <w:r>
        <w:rPr>
          <w:sz w:val="22"/>
          <w:szCs w:val="22"/>
        </w:rPr>
        <w:t>does</w:t>
      </w:r>
      <w:r>
        <w:rPr>
          <w:spacing w:val="-11"/>
          <w:sz w:val="22"/>
          <w:szCs w:val="22"/>
        </w:rPr>
        <w:t xml:space="preserve"> </w:t>
      </w:r>
      <w:r>
        <w:rPr>
          <w:sz w:val="22"/>
          <w:szCs w:val="22"/>
        </w:rPr>
        <w:t>it</w:t>
      </w:r>
      <w:r>
        <w:rPr>
          <w:spacing w:val="-11"/>
          <w:sz w:val="22"/>
          <w:szCs w:val="22"/>
        </w:rPr>
        <w:t xml:space="preserve"> </w:t>
      </w:r>
      <w:r>
        <w:rPr>
          <w:sz w:val="22"/>
          <w:szCs w:val="22"/>
        </w:rPr>
        <w:t>compare</w:t>
      </w:r>
      <w:r>
        <w:rPr>
          <w:spacing w:val="-11"/>
          <w:sz w:val="22"/>
          <w:szCs w:val="22"/>
        </w:rPr>
        <w:t xml:space="preserve"> </w:t>
      </w:r>
      <w:r>
        <w:rPr>
          <w:sz w:val="22"/>
          <w:szCs w:val="22"/>
        </w:rPr>
        <w:t>to</w:t>
      </w:r>
      <w:r>
        <w:rPr>
          <w:spacing w:val="-11"/>
          <w:sz w:val="22"/>
          <w:szCs w:val="22"/>
        </w:rPr>
        <w:t xml:space="preserve"> </w:t>
      </w:r>
      <w:r>
        <w:rPr>
          <w:sz w:val="22"/>
          <w:szCs w:val="22"/>
        </w:rPr>
        <w:t>the</w:t>
      </w:r>
      <w:r>
        <w:rPr>
          <w:spacing w:val="-12"/>
          <w:sz w:val="22"/>
          <w:szCs w:val="22"/>
        </w:rPr>
        <w:t xml:space="preserve"> </w:t>
      </w:r>
      <w:r>
        <w:rPr>
          <w:sz w:val="22"/>
          <w:szCs w:val="22"/>
        </w:rPr>
        <w:t>standard</w:t>
      </w:r>
      <w:r>
        <w:rPr>
          <w:spacing w:val="-9"/>
          <w:sz w:val="22"/>
          <w:szCs w:val="22"/>
        </w:rPr>
        <w:t xml:space="preserve"> </w:t>
      </w:r>
      <w:r>
        <w:rPr>
          <w:sz w:val="22"/>
          <w:szCs w:val="22"/>
        </w:rPr>
        <w:t>market</w:t>
      </w:r>
      <w:r>
        <w:rPr>
          <w:spacing w:val="-9"/>
          <w:sz w:val="22"/>
          <w:szCs w:val="22"/>
        </w:rPr>
        <w:t xml:space="preserve"> </w:t>
      </w:r>
      <w:r>
        <w:rPr>
          <w:sz w:val="22"/>
          <w:szCs w:val="22"/>
        </w:rPr>
        <w:t>practice</w:t>
      </w:r>
      <w:r w:rsidRPr="00A9577F">
        <w:rPr>
          <w:sz w:val="22"/>
          <w:szCs w:val="22"/>
        </w:rPr>
        <w:t>?</w:t>
      </w:r>
    </w:p>
    <w:p w14:paraId="080128BE" w14:textId="77777777" w:rsidR="00D2061E" w:rsidRPr="00D2061E" w:rsidRDefault="00D2061E" w:rsidP="00D2061E">
      <w:pPr>
        <w:pStyle w:val="ListParagraph"/>
        <w:numPr>
          <w:ilvl w:val="2"/>
          <w:numId w:val="12"/>
        </w:numPr>
        <w:tabs>
          <w:tab w:val="left" w:pos="1359"/>
        </w:tabs>
        <w:kinsoku w:val="0"/>
        <w:overflowPunct w:val="0"/>
        <w:spacing w:before="157" w:line="259" w:lineRule="auto"/>
        <w:ind w:left="865" w:right="1045" w:firstLine="0"/>
        <w:rPr>
          <w:color w:val="000000"/>
          <w:sz w:val="22"/>
          <w:szCs w:val="22"/>
        </w:rPr>
      </w:pPr>
      <w:r>
        <w:rPr>
          <w:sz w:val="22"/>
          <w:szCs w:val="22"/>
        </w:rPr>
        <w:t>How does your organization develop and empower employees to contribute to sustainability-oriented innovation and long-term value creation? Provide examples of how employee wellbeing, inclusion, ethical practices, or sustainability-related competencies contribute to innovation and organizational performance.</w:t>
      </w:r>
    </w:p>
    <w:p w14:paraId="64F83796" w14:textId="77777777" w:rsidR="00E22BBA" w:rsidRDefault="00E22BBA">
      <w:pPr>
        <w:pStyle w:val="ListParagraph"/>
        <w:numPr>
          <w:ilvl w:val="2"/>
          <w:numId w:val="12"/>
        </w:numPr>
        <w:tabs>
          <w:tab w:val="left" w:pos="1359"/>
        </w:tabs>
        <w:kinsoku w:val="0"/>
        <w:overflowPunct w:val="0"/>
        <w:spacing w:before="157" w:line="259" w:lineRule="auto"/>
        <w:ind w:left="865" w:right="1045" w:firstLine="0"/>
        <w:rPr>
          <w:color w:val="000000"/>
          <w:sz w:val="22"/>
          <w:szCs w:val="22"/>
        </w:rPr>
        <w:sectPr w:rsidR="00E22BBA">
          <w:footerReference w:type="default" r:id="rId29"/>
          <w:pgSz w:w="11920" w:h="16860"/>
          <w:pgMar w:top="1940" w:right="850" w:bottom="280" w:left="1133" w:header="0" w:footer="0" w:gutter="0"/>
          <w:cols w:space="720"/>
          <w:noEndnote/>
        </w:sectPr>
      </w:pPr>
    </w:p>
    <w:p w14:paraId="21797133" w14:textId="77777777" w:rsidR="00E22BBA" w:rsidRDefault="0027016C">
      <w:pPr>
        <w:pStyle w:val="Heading1"/>
        <w:kinsoku w:val="0"/>
        <w:overflowPunct w:val="0"/>
        <w:spacing w:before="359"/>
        <w:ind w:right="3262"/>
        <w:rPr>
          <w:spacing w:val="-10"/>
        </w:rPr>
      </w:pPr>
      <w:r>
        <w:rPr>
          <w:noProof/>
        </w:rPr>
        <w:lastRenderedPageBreak/>
        <w:pict w14:anchorId="11F0AADB">
          <v:shape id="_x0000_s2927" style="position:absolute;left:0;text-align:left;margin-left:0;margin-top:0;width:595.25pt;height:841.9pt;z-index:-251663360;mso-position-horizontal-relative:page;mso-position-vertical-relative:page" coordsize="11905,16838" o:allowincell="f" path="m11905,l,,,16838r11905,l11905,xe" fillcolor="#1f2a35" stroked="f">
            <v:fill opacity="47288f"/>
            <v:path arrowok="t"/>
            <w10:wrap anchorx="page" anchory="page"/>
          </v:shape>
        </w:pict>
      </w:r>
      <w:r>
        <w:rPr>
          <w:noProof/>
        </w:rPr>
        <w:pict w14:anchorId="58D745AF">
          <v:group id="_x0000_s2928" style="position:absolute;left:0;text-align:left;margin-left:0;margin-top:.8pt;width:595pt;height:840pt;z-index:-251662336;mso-position-horizontal-relative:page;mso-position-vertical-relative:page" coordorigin=",16" coordsize="11900,16800" o:allowincell="f">
            <v:shape id="_x0000_s2929" type="#_x0000_t75" style="position:absolute;left:2090;top:4710;width:7720;height:7420;mso-position-horizontal-relative:page;mso-position-vertical-relative:page" o:allowincell="f">
              <v:imagedata r:id="rId11" o:title=""/>
              <o:lock v:ext="edit" aspectratio="f"/>
            </v:shape>
            <v:shape id="_x0000_s2930" style="position:absolute;left:1700;top:16008;width:8503;height:1;mso-position-horizontal-relative:page;mso-position-vertical-relative:page" coordsize="8503,1" o:allowincell="f" path="m,l8503,e" filled="f" strokecolor="#1f3861" strokeweight=".5pt">
              <v:path arrowok="t"/>
            </v:shape>
            <v:shape id="_x0000_s2931" type="#_x0000_t75" style="position:absolute;top:17;width:11900;height:16800;mso-position-horizontal-relative:page;mso-position-vertical-relative:page" o:allowincell="f">
              <v:imagedata r:id="rId30" o:title=""/>
              <o:lock v:ext="edit" aspectratio="f"/>
            </v:shape>
            <v:shape id="_x0000_s2932" type="#_x0000_t75" style="position:absolute;left:1200;top:2279;width:6580;height:5700;mso-position-horizontal-relative:page;mso-position-vertical-relative:page" o:allowincell="f">
              <v:imagedata r:id="rId31" o:title=""/>
              <o:lock v:ext="edit" aspectratio="f"/>
            </v:shape>
            <v:shape id="_x0000_s2933" style="position:absolute;left:1700;top:2188;width:8503;height:1;mso-position-horizontal-relative:page;mso-position-vertical-relative:page" coordsize="8503,1" o:allowincell="f" path="m,l8503,e" filled="f" strokecolor="#1f3861" strokeweight=".5pt">
              <v:path arrowok="t"/>
            </v:shape>
            <w10:wrap anchorx="page" anchory="page"/>
          </v:group>
        </w:pict>
      </w:r>
      <w:r w:rsidR="00E22BBA">
        <w:t>Criteria</w:t>
      </w:r>
      <w:r w:rsidR="00E22BBA">
        <w:rPr>
          <w:spacing w:val="-4"/>
        </w:rPr>
        <w:t xml:space="preserve"> </w:t>
      </w:r>
      <w:r w:rsidR="00E22BBA">
        <w:rPr>
          <w:spacing w:val="-10"/>
        </w:rPr>
        <w:t>2</w:t>
      </w:r>
    </w:p>
    <w:p w14:paraId="4AF88718" w14:textId="77777777" w:rsidR="00E22BBA" w:rsidRDefault="00E22BBA">
      <w:pPr>
        <w:pStyle w:val="Heading4"/>
        <w:kinsoku w:val="0"/>
        <w:overflowPunct w:val="0"/>
        <w:ind w:left="338" w:right="3621"/>
        <w:rPr>
          <w:color w:val="EB7A2E"/>
          <w:spacing w:val="-2"/>
        </w:rPr>
      </w:pPr>
      <w:r>
        <w:rPr>
          <w:color w:val="EB7A2E"/>
          <w:spacing w:val="-2"/>
        </w:rPr>
        <w:t>Strategic,</w:t>
      </w:r>
      <w:r>
        <w:rPr>
          <w:color w:val="EB7A2E"/>
          <w:spacing w:val="-31"/>
        </w:rPr>
        <w:t xml:space="preserve"> </w:t>
      </w:r>
      <w:r>
        <w:rPr>
          <w:color w:val="EB7A2E"/>
          <w:spacing w:val="-2"/>
        </w:rPr>
        <w:t>visionary,</w:t>
      </w:r>
      <w:r>
        <w:rPr>
          <w:color w:val="EB7A2E"/>
          <w:spacing w:val="-30"/>
        </w:rPr>
        <w:t xml:space="preserve"> </w:t>
      </w:r>
      <w:r>
        <w:rPr>
          <w:color w:val="EB7A2E"/>
          <w:spacing w:val="-2"/>
        </w:rPr>
        <w:t>and transformative leadership</w:t>
      </w:r>
    </w:p>
    <w:p w14:paraId="3B638E31" w14:textId="77777777" w:rsidR="00E22BBA" w:rsidRDefault="00E22BBA">
      <w:pPr>
        <w:pStyle w:val="BodyText"/>
        <w:kinsoku w:val="0"/>
        <w:overflowPunct w:val="0"/>
        <w:spacing w:before="6"/>
        <w:rPr>
          <w:b/>
          <w:bCs/>
          <w:sz w:val="56"/>
          <w:szCs w:val="56"/>
        </w:rPr>
      </w:pPr>
    </w:p>
    <w:p w14:paraId="7552CBE8" w14:textId="77777777" w:rsidR="00E22BBA" w:rsidRDefault="00E22BBA">
      <w:pPr>
        <w:pStyle w:val="BodyText"/>
        <w:kinsoku w:val="0"/>
        <w:overflowPunct w:val="0"/>
        <w:ind w:right="3330"/>
        <w:jc w:val="center"/>
        <w:rPr>
          <w:b/>
          <w:bCs/>
          <w:spacing w:val="-4"/>
        </w:rPr>
      </w:pPr>
      <w:r>
        <w:rPr>
          <w:b/>
          <w:bCs/>
          <w:spacing w:val="-2"/>
        </w:rPr>
        <w:t>Intellectual</w:t>
      </w:r>
      <w:r>
        <w:rPr>
          <w:b/>
          <w:bCs/>
          <w:spacing w:val="-8"/>
        </w:rPr>
        <w:t xml:space="preserve"> </w:t>
      </w:r>
      <w:r>
        <w:rPr>
          <w:b/>
          <w:bCs/>
          <w:spacing w:val="-2"/>
        </w:rPr>
        <w:t>Capital</w:t>
      </w:r>
      <w:r>
        <w:rPr>
          <w:b/>
          <w:bCs/>
          <w:spacing w:val="-3"/>
        </w:rPr>
        <w:t xml:space="preserve"> </w:t>
      </w:r>
      <w:r>
        <w:rPr>
          <w:b/>
          <w:bCs/>
          <w:spacing w:val="-2"/>
        </w:rPr>
        <w:t>Element:</w:t>
      </w:r>
      <w:r>
        <w:rPr>
          <w:b/>
          <w:bCs/>
          <w:spacing w:val="-6"/>
        </w:rPr>
        <w:t xml:space="preserve"> </w:t>
      </w:r>
      <w:r>
        <w:rPr>
          <w:b/>
          <w:bCs/>
          <w:spacing w:val="-2"/>
        </w:rPr>
        <w:t>Human</w:t>
      </w:r>
      <w:r>
        <w:rPr>
          <w:b/>
          <w:bCs/>
          <w:spacing w:val="-3"/>
        </w:rPr>
        <w:t xml:space="preserve"> </w:t>
      </w:r>
      <w:r>
        <w:rPr>
          <w:b/>
          <w:bCs/>
          <w:spacing w:val="-2"/>
        </w:rPr>
        <w:t>Capital</w:t>
      </w:r>
      <w:r>
        <w:rPr>
          <w:b/>
          <w:bCs/>
          <w:spacing w:val="-3"/>
        </w:rPr>
        <w:t xml:space="preserve"> </w:t>
      </w:r>
      <w:r>
        <w:rPr>
          <w:b/>
          <w:bCs/>
          <w:spacing w:val="-4"/>
        </w:rPr>
        <w:t>(HC)</w:t>
      </w:r>
    </w:p>
    <w:p w14:paraId="046588E2" w14:textId="77777777" w:rsidR="00E22BBA" w:rsidRDefault="00E22BBA">
      <w:pPr>
        <w:pStyle w:val="BodyText"/>
        <w:kinsoku w:val="0"/>
        <w:overflowPunct w:val="0"/>
        <w:rPr>
          <w:b/>
          <w:bCs/>
        </w:rPr>
      </w:pPr>
    </w:p>
    <w:p w14:paraId="4640F47B" w14:textId="77777777" w:rsidR="00E22BBA" w:rsidRDefault="00E22BBA">
      <w:pPr>
        <w:pStyle w:val="BodyText"/>
        <w:kinsoku w:val="0"/>
        <w:overflowPunct w:val="0"/>
        <w:rPr>
          <w:b/>
          <w:bCs/>
        </w:rPr>
      </w:pPr>
    </w:p>
    <w:p w14:paraId="44EFFD3B" w14:textId="77777777" w:rsidR="00E22BBA" w:rsidRDefault="00E22BBA">
      <w:pPr>
        <w:pStyle w:val="BodyText"/>
        <w:kinsoku w:val="0"/>
        <w:overflowPunct w:val="0"/>
        <w:rPr>
          <w:b/>
          <w:bCs/>
        </w:rPr>
      </w:pPr>
    </w:p>
    <w:p w14:paraId="45D2A583" w14:textId="77777777" w:rsidR="00E22BBA" w:rsidRDefault="00E22BBA">
      <w:pPr>
        <w:pStyle w:val="BodyText"/>
        <w:kinsoku w:val="0"/>
        <w:overflowPunct w:val="0"/>
        <w:rPr>
          <w:b/>
          <w:bCs/>
        </w:rPr>
      </w:pPr>
    </w:p>
    <w:p w14:paraId="3D246DB4" w14:textId="77777777" w:rsidR="00E22BBA" w:rsidRDefault="00E22BBA">
      <w:pPr>
        <w:pStyle w:val="BodyText"/>
        <w:kinsoku w:val="0"/>
        <w:overflowPunct w:val="0"/>
        <w:rPr>
          <w:b/>
          <w:bCs/>
        </w:rPr>
      </w:pPr>
    </w:p>
    <w:p w14:paraId="3991676F" w14:textId="77777777" w:rsidR="00E22BBA" w:rsidRDefault="00E22BBA">
      <w:pPr>
        <w:pStyle w:val="BodyText"/>
        <w:kinsoku w:val="0"/>
        <w:overflowPunct w:val="0"/>
        <w:rPr>
          <w:b/>
          <w:bCs/>
        </w:rPr>
      </w:pPr>
    </w:p>
    <w:p w14:paraId="1A39ED63" w14:textId="77777777" w:rsidR="00E22BBA" w:rsidRDefault="00E22BBA">
      <w:pPr>
        <w:pStyle w:val="BodyText"/>
        <w:kinsoku w:val="0"/>
        <w:overflowPunct w:val="0"/>
        <w:rPr>
          <w:b/>
          <w:bCs/>
        </w:rPr>
      </w:pPr>
    </w:p>
    <w:p w14:paraId="3B549D32" w14:textId="77777777" w:rsidR="00E22BBA" w:rsidRDefault="00E22BBA">
      <w:pPr>
        <w:pStyle w:val="BodyText"/>
        <w:kinsoku w:val="0"/>
        <w:overflowPunct w:val="0"/>
        <w:rPr>
          <w:b/>
          <w:bCs/>
        </w:rPr>
      </w:pPr>
    </w:p>
    <w:p w14:paraId="381F63C7" w14:textId="77777777" w:rsidR="00E22BBA" w:rsidRDefault="00E22BBA">
      <w:pPr>
        <w:pStyle w:val="BodyText"/>
        <w:kinsoku w:val="0"/>
        <w:overflowPunct w:val="0"/>
        <w:rPr>
          <w:b/>
          <w:bCs/>
        </w:rPr>
      </w:pPr>
    </w:p>
    <w:p w14:paraId="27439040" w14:textId="77777777" w:rsidR="00E22BBA" w:rsidRDefault="00E22BBA">
      <w:pPr>
        <w:pStyle w:val="BodyText"/>
        <w:kinsoku w:val="0"/>
        <w:overflowPunct w:val="0"/>
        <w:rPr>
          <w:b/>
          <w:bCs/>
        </w:rPr>
      </w:pPr>
    </w:p>
    <w:p w14:paraId="6601C19D" w14:textId="77777777" w:rsidR="00E22BBA" w:rsidRDefault="00E22BBA">
      <w:pPr>
        <w:pStyle w:val="BodyText"/>
        <w:kinsoku w:val="0"/>
        <w:overflowPunct w:val="0"/>
        <w:rPr>
          <w:b/>
          <w:bCs/>
        </w:rPr>
      </w:pPr>
    </w:p>
    <w:p w14:paraId="6C6D801F" w14:textId="77777777" w:rsidR="00E22BBA" w:rsidRDefault="00E22BBA">
      <w:pPr>
        <w:pStyle w:val="BodyText"/>
        <w:kinsoku w:val="0"/>
        <w:overflowPunct w:val="0"/>
        <w:rPr>
          <w:b/>
          <w:bCs/>
        </w:rPr>
      </w:pPr>
    </w:p>
    <w:p w14:paraId="3FD9082B" w14:textId="77777777" w:rsidR="00E22BBA" w:rsidRDefault="00E22BBA">
      <w:pPr>
        <w:pStyle w:val="BodyText"/>
        <w:kinsoku w:val="0"/>
        <w:overflowPunct w:val="0"/>
        <w:rPr>
          <w:b/>
          <w:bCs/>
        </w:rPr>
      </w:pPr>
    </w:p>
    <w:p w14:paraId="041B2A79" w14:textId="77777777" w:rsidR="00E22BBA" w:rsidRDefault="00E22BBA">
      <w:pPr>
        <w:pStyle w:val="BodyText"/>
        <w:kinsoku w:val="0"/>
        <w:overflowPunct w:val="0"/>
        <w:rPr>
          <w:b/>
          <w:bCs/>
        </w:rPr>
      </w:pPr>
    </w:p>
    <w:p w14:paraId="2139170F" w14:textId="77777777" w:rsidR="00E22BBA" w:rsidRDefault="00E22BBA">
      <w:pPr>
        <w:pStyle w:val="BodyText"/>
        <w:kinsoku w:val="0"/>
        <w:overflowPunct w:val="0"/>
        <w:rPr>
          <w:b/>
          <w:bCs/>
        </w:rPr>
      </w:pPr>
    </w:p>
    <w:p w14:paraId="26366FA5" w14:textId="77777777" w:rsidR="00E22BBA" w:rsidRDefault="00E22BBA">
      <w:pPr>
        <w:pStyle w:val="BodyText"/>
        <w:kinsoku w:val="0"/>
        <w:overflowPunct w:val="0"/>
        <w:rPr>
          <w:b/>
          <w:bCs/>
        </w:rPr>
      </w:pPr>
    </w:p>
    <w:p w14:paraId="1165D493" w14:textId="77777777" w:rsidR="00E22BBA" w:rsidRDefault="00E22BBA">
      <w:pPr>
        <w:pStyle w:val="BodyText"/>
        <w:kinsoku w:val="0"/>
        <w:overflowPunct w:val="0"/>
        <w:rPr>
          <w:b/>
          <w:bCs/>
        </w:rPr>
      </w:pPr>
    </w:p>
    <w:p w14:paraId="0A98D7C2" w14:textId="77777777" w:rsidR="00E22BBA" w:rsidRDefault="00E22BBA">
      <w:pPr>
        <w:pStyle w:val="BodyText"/>
        <w:kinsoku w:val="0"/>
        <w:overflowPunct w:val="0"/>
        <w:rPr>
          <w:b/>
          <w:bCs/>
        </w:rPr>
      </w:pPr>
    </w:p>
    <w:p w14:paraId="2499E47A" w14:textId="77777777" w:rsidR="00E22BBA" w:rsidRDefault="00E22BBA">
      <w:pPr>
        <w:pStyle w:val="BodyText"/>
        <w:kinsoku w:val="0"/>
        <w:overflowPunct w:val="0"/>
        <w:spacing w:before="155"/>
        <w:rPr>
          <w:b/>
          <w:bCs/>
        </w:rPr>
      </w:pPr>
    </w:p>
    <w:p w14:paraId="3EDEDC3C" w14:textId="77777777" w:rsidR="00E22BBA" w:rsidRDefault="00E22BBA">
      <w:pPr>
        <w:pStyle w:val="Heading7"/>
        <w:kinsoku w:val="0"/>
        <w:overflowPunct w:val="0"/>
        <w:ind w:left="1762" w:right="2129"/>
      </w:pPr>
      <w:r>
        <w:t>“Around here, however, we don’t look backwards for very long. We keep moving forward, opening up new doors and doing new things, because we’re curious... and curiosity</w:t>
      </w:r>
      <w:r>
        <w:rPr>
          <w:spacing w:val="-20"/>
        </w:rPr>
        <w:t xml:space="preserve"> </w:t>
      </w:r>
      <w:r>
        <w:t>keeps</w:t>
      </w:r>
      <w:r>
        <w:rPr>
          <w:spacing w:val="-20"/>
        </w:rPr>
        <w:t xml:space="preserve"> </w:t>
      </w:r>
      <w:r>
        <w:t>leading</w:t>
      </w:r>
      <w:r>
        <w:rPr>
          <w:spacing w:val="-16"/>
        </w:rPr>
        <w:t xml:space="preserve"> </w:t>
      </w:r>
      <w:r>
        <w:t>us</w:t>
      </w:r>
      <w:r>
        <w:rPr>
          <w:spacing w:val="-20"/>
        </w:rPr>
        <w:t xml:space="preserve"> </w:t>
      </w:r>
      <w:r>
        <w:t>down</w:t>
      </w:r>
      <w:r>
        <w:rPr>
          <w:spacing w:val="-19"/>
        </w:rPr>
        <w:t xml:space="preserve"> </w:t>
      </w:r>
      <w:r>
        <w:t>new</w:t>
      </w:r>
      <w:r>
        <w:rPr>
          <w:spacing w:val="-20"/>
        </w:rPr>
        <w:t xml:space="preserve"> </w:t>
      </w:r>
      <w:r>
        <w:t>paths.”</w:t>
      </w:r>
    </w:p>
    <w:p w14:paraId="06B3C151" w14:textId="77777777" w:rsidR="00E22BBA" w:rsidRDefault="00E22BBA">
      <w:pPr>
        <w:pStyle w:val="BodyText"/>
        <w:kinsoku w:val="0"/>
        <w:overflowPunct w:val="0"/>
        <w:rPr>
          <w:b/>
          <w:bCs/>
          <w:sz w:val="32"/>
          <w:szCs w:val="32"/>
        </w:rPr>
      </w:pPr>
    </w:p>
    <w:p w14:paraId="390BF9E6" w14:textId="77777777" w:rsidR="00E22BBA" w:rsidRDefault="00E22BBA">
      <w:pPr>
        <w:pStyle w:val="BodyText"/>
        <w:kinsoku w:val="0"/>
        <w:overflowPunct w:val="0"/>
        <w:spacing w:before="6"/>
        <w:rPr>
          <w:b/>
          <w:bCs/>
          <w:sz w:val="32"/>
          <w:szCs w:val="32"/>
        </w:rPr>
      </w:pPr>
    </w:p>
    <w:p w14:paraId="1B7EAC3F" w14:textId="77777777" w:rsidR="00E22BBA" w:rsidRDefault="0027016C">
      <w:pPr>
        <w:pStyle w:val="BodyText"/>
        <w:kinsoku w:val="0"/>
        <w:overflowPunct w:val="0"/>
        <w:ind w:right="271"/>
        <w:jc w:val="center"/>
        <w:rPr>
          <w:b/>
          <w:bCs/>
          <w:spacing w:val="-2"/>
          <w:sz w:val="32"/>
          <w:szCs w:val="32"/>
        </w:rPr>
      </w:pPr>
      <w:r>
        <w:rPr>
          <w:noProof/>
        </w:rPr>
        <w:pict w14:anchorId="55993845">
          <v:shape id="_x0000_s2934" type="#_x0000_t202" style="position:absolute;left:0;text-align:left;margin-left:182.05pt;margin-top:60.75pt;width:226pt;height:10pt;z-index:-251664384;mso-position-horizontal-relative:page" o:allowincell="f" filled="f" stroked="f">
            <v:textbox inset="0,0,0,0">
              <w:txbxContent>
                <w:p w14:paraId="21017EBC" w14:textId="77777777" w:rsidR="00E22BBA" w:rsidRDefault="00E22BBA">
                  <w:pPr>
                    <w:pStyle w:val="BodyText"/>
                    <w:kinsoku w:val="0"/>
                    <w:overflowPunct w:val="0"/>
                    <w:spacing w:line="199" w:lineRule="exact"/>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v:shape>
        </w:pict>
      </w:r>
      <w:r w:rsidR="00E22BBA">
        <w:rPr>
          <w:b/>
          <w:bCs/>
          <w:spacing w:val="-5"/>
          <w:sz w:val="32"/>
          <w:szCs w:val="32"/>
        </w:rPr>
        <w:t>Walt</w:t>
      </w:r>
      <w:r w:rsidR="00E22BBA">
        <w:rPr>
          <w:b/>
          <w:bCs/>
          <w:spacing w:val="-15"/>
          <w:sz w:val="32"/>
          <w:szCs w:val="32"/>
        </w:rPr>
        <w:t xml:space="preserve"> </w:t>
      </w:r>
      <w:r w:rsidR="00E22BBA">
        <w:rPr>
          <w:b/>
          <w:bCs/>
          <w:spacing w:val="-2"/>
          <w:sz w:val="32"/>
          <w:szCs w:val="32"/>
        </w:rPr>
        <w:t>Disney</w:t>
      </w:r>
    </w:p>
    <w:p w14:paraId="65A2AF7F" w14:textId="77777777" w:rsidR="00E22BBA" w:rsidRDefault="00E22BBA">
      <w:pPr>
        <w:pStyle w:val="BodyText"/>
        <w:kinsoku w:val="0"/>
        <w:overflowPunct w:val="0"/>
        <w:ind w:right="271"/>
        <w:jc w:val="center"/>
        <w:rPr>
          <w:b/>
          <w:bCs/>
          <w:spacing w:val="-2"/>
          <w:sz w:val="32"/>
          <w:szCs w:val="32"/>
        </w:rPr>
        <w:sectPr w:rsidR="00E22BBA">
          <w:footerReference w:type="default" r:id="rId32"/>
          <w:pgSz w:w="11920" w:h="16860"/>
          <w:pgMar w:top="1940" w:right="850" w:bottom="280" w:left="1133" w:header="0" w:footer="0" w:gutter="0"/>
          <w:cols w:space="720"/>
          <w:noEndnote/>
        </w:sectPr>
      </w:pPr>
    </w:p>
    <w:p w14:paraId="2D338756" w14:textId="77777777" w:rsidR="00E22BBA" w:rsidRDefault="0027016C">
      <w:pPr>
        <w:pStyle w:val="BodyText"/>
        <w:kinsoku w:val="0"/>
        <w:overflowPunct w:val="0"/>
        <w:rPr>
          <w:b/>
          <w:bCs/>
          <w:sz w:val="32"/>
          <w:szCs w:val="32"/>
        </w:rPr>
      </w:pPr>
      <w:r>
        <w:rPr>
          <w:noProof/>
        </w:rPr>
        <w:lastRenderedPageBreak/>
        <w:pict w14:anchorId="721085E8">
          <v:shape id="_x0000_s2935" type="#_x0000_t202" style="position:absolute;margin-left:182.05pt;margin-top:807.2pt;width:226pt;height:10pt;z-index:-251661312;mso-position-horizontal-relative:page;mso-position-vertical-relative:page" o:allowincell="f" filled="f" stroked="f">
            <v:textbox style="mso-next-textbox:#_x0000_s2935" inset="0,0,0,0">
              <w:txbxContent>
                <w:p w14:paraId="119CDF9A" w14:textId="77777777" w:rsidR="00E22BBA" w:rsidRDefault="00E22BBA">
                  <w:pPr>
                    <w:pStyle w:val="BodyText"/>
                    <w:kinsoku w:val="0"/>
                    <w:overflowPunct w:val="0"/>
                    <w:spacing w:line="199" w:lineRule="exact"/>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anchory="page"/>
          </v:shape>
        </w:pict>
      </w:r>
      <w:r>
        <w:rPr>
          <w:noProof/>
        </w:rPr>
        <w:pict w14:anchorId="7EEE031F">
          <v:shape id="_x0000_s2936" style="position:absolute;margin-left:0;margin-top:0;width:595pt;height:841.9pt;z-index:-251660288;mso-position-horizontal-relative:page;mso-position-vertical-relative:page" coordsize="11900,16838" o:allowincell="f" path="m11900,l,,,16838r11900,l11900,xe" fillcolor="#0d1709" stroked="f">
            <v:fill opacity="49087f"/>
            <v:path arrowok="t"/>
            <w10:wrap anchorx="page" anchory="page"/>
          </v:shape>
        </w:pict>
      </w:r>
      <w:r>
        <w:rPr>
          <w:noProof/>
        </w:rPr>
        <w:pict w14:anchorId="0BFAC78F">
          <v:group id="_x0000_s2937" style="position:absolute;margin-left:0;margin-top:0;width:595pt;height:841.95pt;z-index:-251659264;mso-position-horizontal-relative:page;mso-position-vertical-relative:page" coordsize="11900,16839" o:allowincell="f">
            <v:shape id="_x0000_s2938" type="#_x0000_t75" style="position:absolute;left:2090;top:4711;width:7720;height:7420;mso-position-horizontal-relative:page;mso-position-vertical-relative:page" o:allowincell="f">
              <v:imagedata r:id="rId27" o:title=""/>
              <o:lock v:ext="edit" aspectratio="f"/>
            </v:shape>
            <v:shape id="_x0000_s2939" style="position:absolute;left:1700;top:16009;width:8503;height:1;mso-position-horizontal-relative:page;mso-position-vertical-relative:page" coordsize="8503,1" o:allowincell="f" path="m,l8503,e" filled="f" strokecolor="#1f3861" strokeweight=".5pt">
              <v:path arrowok="t"/>
            </v:shape>
            <v:shape id="_x0000_s2940" type="#_x0000_t75" style="position:absolute;width:11900;height:16840;mso-position-horizontal-relative:page;mso-position-vertical-relative:page" o:allowincell="f">
              <v:imagedata r:id="rId28" o:title=""/>
              <o:lock v:ext="edit" aspectratio="f"/>
            </v:shape>
            <w10:wrap anchorx="page" anchory="page"/>
          </v:group>
        </w:pict>
      </w:r>
    </w:p>
    <w:p w14:paraId="2CDBACCF" w14:textId="77777777" w:rsidR="00E22BBA" w:rsidRDefault="00E22BBA">
      <w:pPr>
        <w:pStyle w:val="BodyText"/>
        <w:kinsoku w:val="0"/>
        <w:overflowPunct w:val="0"/>
        <w:spacing w:before="333"/>
        <w:rPr>
          <w:b/>
          <w:bCs/>
          <w:sz w:val="32"/>
          <w:szCs w:val="32"/>
        </w:rPr>
      </w:pPr>
    </w:p>
    <w:p w14:paraId="02814E61" w14:textId="77777777" w:rsidR="00E22BBA" w:rsidRDefault="00E22BBA">
      <w:pPr>
        <w:pStyle w:val="Heading8"/>
        <w:kinsoku w:val="0"/>
        <w:overflowPunct w:val="0"/>
        <w:rPr>
          <w:spacing w:val="-2"/>
        </w:rPr>
      </w:pPr>
      <w:r>
        <w:t>Suggested</w:t>
      </w:r>
      <w:r>
        <w:rPr>
          <w:spacing w:val="-16"/>
        </w:rPr>
        <w:t xml:space="preserve"> </w:t>
      </w:r>
      <w:r>
        <w:t>aspects</w:t>
      </w:r>
      <w:r>
        <w:rPr>
          <w:spacing w:val="-15"/>
        </w:rPr>
        <w:t xml:space="preserve"> </w:t>
      </w:r>
      <w:r>
        <w:t>to</w:t>
      </w:r>
      <w:r>
        <w:rPr>
          <w:spacing w:val="-17"/>
        </w:rPr>
        <w:t xml:space="preserve"> </w:t>
      </w:r>
      <w:r>
        <w:t>be</w:t>
      </w:r>
      <w:r>
        <w:rPr>
          <w:spacing w:val="-19"/>
        </w:rPr>
        <w:t xml:space="preserve"> </w:t>
      </w:r>
      <w:r>
        <w:rPr>
          <w:spacing w:val="-2"/>
        </w:rPr>
        <w:t>addressed:</w:t>
      </w:r>
    </w:p>
    <w:p w14:paraId="35A89629" w14:textId="77777777" w:rsidR="00E22BBA" w:rsidRDefault="00E22BBA">
      <w:pPr>
        <w:pStyle w:val="ListParagraph"/>
        <w:numPr>
          <w:ilvl w:val="1"/>
          <w:numId w:val="14"/>
        </w:numPr>
        <w:tabs>
          <w:tab w:val="left" w:pos="878"/>
        </w:tabs>
        <w:kinsoku w:val="0"/>
        <w:overflowPunct w:val="0"/>
        <w:spacing w:before="214"/>
        <w:ind w:left="878" w:hanging="420"/>
        <w:rPr>
          <w:b/>
          <w:bCs/>
          <w:color w:val="EB7A2E"/>
          <w:spacing w:val="-4"/>
          <w:sz w:val="21"/>
          <w:szCs w:val="21"/>
        </w:rPr>
      </w:pPr>
      <w:r>
        <w:rPr>
          <w:b/>
          <w:bCs/>
          <w:color w:val="EB7A2E"/>
          <w:spacing w:val="-2"/>
          <w:sz w:val="21"/>
          <w:szCs w:val="21"/>
        </w:rPr>
        <w:t>Strategic</w:t>
      </w:r>
      <w:r>
        <w:rPr>
          <w:b/>
          <w:bCs/>
          <w:color w:val="EB7A2E"/>
          <w:spacing w:val="-6"/>
          <w:sz w:val="21"/>
          <w:szCs w:val="21"/>
        </w:rPr>
        <w:t xml:space="preserve"> </w:t>
      </w:r>
      <w:r>
        <w:rPr>
          <w:b/>
          <w:bCs/>
          <w:color w:val="EB7A2E"/>
          <w:spacing w:val="-4"/>
          <w:sz w:val="21"/>
          <w:szCs w:val="21"/>
        </w:rPr>
        <w:t>core</w:t>
      </w:r>
    </w:p>
    <w:p w14:paraId="1F958235" w14:textId="77777777" w:rsidR="00E22BBA" w:rsidRDefault="00E22BBA">
      <w:pPr>
        <w:pStyle w:val="ListParagraph"/>
        <w:numPr>
          <w:ilvl w:val="2"/>
          <w:numId w:val="14"/>
        </w:numPr>
        <w:tabs>
          <w:tab w:val="left" w:pos="1329"/>
        </w:tabs>
        <w:kinsoku w:val="0"/>
        <w:overflowPunct w:val="0"/>
        <w:spacing w:before="48"/>
        <w:ind w:left="1329" w:hanging="461"/>
        <w:rPr>
          <w:spacing w:val="-2"/>
          <w:sz w:val="22"/>
          <w:szCs w:val="22"/>
        </w:rPr>
      </w:pPr>
      <w:r>
        <w:rPr>
          <w:sz w:val="22"/>
          <w:szCs w:val="22"/>
        </w:rPr>
        <w:t>What</w:t>
      </w:r>
      <w:r>
        <w:rPr>
          <w:spacing w:val="-13"/>
          <w:sz w:val="22"/>
          <w:szCs w:val="22"/>
        </w:rPr>
        <w:t xml:space="preserve"> </w:t>
      </w:r>
      <w:r>
        <w:rPr>
          <w:sz w:val="22"/>
          <w:szCs w:val="22"/>
        </w:rPr>
        <w:t>is</w:t>
      </w:r>
      <w:r>
        <w:rPr>
          <w:spacing w:val="-8"/>
          <w:sz w:val="22"/>
          <w:szCs w:val="22"/>
        </w:rPr>
        <w:t xml:space="preserve"> </w:t>
      </w:r>
      <w:r>
        <w:rPr>
          <w:sz w:val="22"/>
          <w:szCs w:val="22"/>
        </w:rPr>
        <w:t>the</w:t>
      </w:r>
      <w:r>
        <w:rPr>
          <w:spacing w:val="-13"/>
          <w:sz w:val="22"/>
          <w:szCs w:val="22"/>
        </w:rPr>
        <w:t xml:space="preserve"> </w:t>
      </w:r>
      <w:r>
        <w:rPr>
          <w:sz w:val="22"/>
          <w:szCs w:val="22"/>
        </w:rPr>
        <w:t>mission</w:t>
      </w:r>
      <w:r>
        <w:rPr>
          <w:spacing w:val="-6"/>
          <w:sz w:val="22"/>
          <w:szCs w:val="22"/>
        </w:rPr>
        <w:t xml:space="preserve"> </w:t>
      </w:r>
      <w:r>
        <w:rPr>
          <w:sz w:val="22"/>
          <w:szCs w:val="22"/>
        </w:rPr>
        <w:t>and</w:t>
      </w:r>
      <w:r>
        <w:rPr>
          <w:spacing w:val="-7"/>
          <w:sz w:val="22"/>
          <w:szCs w:val="22"/>
        </w:rPr>
        <w:t xml:space="preserve"> </w:t>
      </w:r>
      <w:r>
        <w:rPr>
          <w:sz w:val="22"/>
          <w:szCs w:val="22"/>
        </w:rPr>
        <w:t>vision</w:t>
      </w:r>
      <w:r>
        <w:rPr>
          <w:spacing w:val="-13"/>
          <w:sz w:val="22"/>
          <w:szCs w:val="22"/>
        </w:rPr>
        <w:t xml:space="preserve"> </w:t>
      </w:r>
      <w:r>
        <w:rPr>
          <w:sz w:val="22"/>
          <w:szCs w:val="22"/>
        </w:rPr>
        <w:t>of</w:t>
      </w:r>
      <w:r>
        <w:rPr>
          <w:spacing w:val="-9"/>
          <w:sz w:val="22"/>
          <w:szCs w:val="22"/>
        </w:rPr>
        <w:t xml:space="preserve"> </w:t>
      </w:r>
      <w:r>
        <w:rPr>
          <w:sz w:val="22"/>
          <w:szCs w:val="22"/>
        </w:rPr>
        <w:t>your</w:t>
      </w:r>
      <w:r>
        <w:rPr>
          <w:spacing w:val="-10"/>
          <w:sz w:val="22"/>
          <w:szCs w:val="22"/>
        </w:rPr>
        <w:t xml:space="preserve"> </w:t>
      </w:r>
      <w:r>
        <w:rPr>
          <w:spacing w:val="-2"/>
          <w:sz w:val="22"/>
          <w:szCs w:val="22"/>
        </w:rPr>
        <w:t>organization?</w:t>
      </w:r>
    </w:p>
    <w:p w14:paraId="45B0F788" w14:textId="77777777" w:rsidR="00E22BBA" w:rsidRDefault="00E22BBA">
      <w:pPr>
        <w:pStyle w:val="ListParagraph"/>
        <w:numPr>
          <w:ilvl w:val="2"/>
          <w:numId w:val="14"/>
        </w:numPr>
        <w:tabs>
          <w:tab w:val="left" w:pos="1329"/>
        </w:tabs>
        <w:kinsoku w:val="0"/>
        <w:overflowPunct w:val="0"/>
        <w:spacing w:before="117"/>
        <w:ind w:left="1329" w:hanging="464"/>
        <w:rPr>
          <w:spacing w:val="-2"/>
          <w:sz w:val="22"/>
          <w:szCs w:val="22"/>
        </w:rPr>
      </w:pPr>
      <w:r>
        <w:rPr>
          <w:sz w:val="22"/>
          <w:szCs w:val="22"/>
        </w:rPr>
        <w:t>What</w:t>
      </w:r>
      <w:r>
        <w:rPr>
          <w:spacing w:val="-7"/>
          <w:sz w:val="22"/>
          <w:szCs w:val="22"/>
        </w:rPr>
        <w:t xml:space="preserve"> </w:t>
      </w:r>
      <w:r>
        <w:rPr>
          <w:sz w:val="22"/>
          <w:szCs w:val="22"/>
        </w:rPr>
        <w:t>are</w:t>
      </w:r>
      <w:r>
        <w:rPr>
          <w:spacing w:val="-14"/>
          <w:sz w:val="22"/>
          <w:szCs w:val="22"/>
        </w:rPr>
        <w:t xml:space="preserve"> </w:t>
      </w:r>
      <w:r>
        <w:rPr>
          <w:sz w:val="22"/>
          <w:szCs w:val="22"/>
        </w:rPr>
        <w:t>the</w:t>
      </w:r>
      <w:r>
        <w:rPr>
          <w:spacing w:val="-8"/>
          <w:sz w:val="22"/>
          <w:szCs w:val="22"/>
        </w:rPr>
        <w:t xml:space="preserve"> </w:t>
      </w:r>
      <w:r>
        <w:rPr>
          <w:sz w:val="22"/>
          <w:szCs w:val="22"/>
        </w:rPr>
        <w:t>values</w:t>
      </w:r>
      <w:r>
        <w:rPr>
          <w:spacing w:val="-6"/>
          <w:sz w:val="22"/>
          <w:szCs w:val="22"/>
        </w:rPr>
        <w:t xml:space="preserve"> </w:t>
      </w:r>
      <w:r>
        <w:rPr>
          <w:sz w:val="22"/>
          <w:szCs w:val="22"/>
        </w:rPr>
        <w:t>of</w:t>
      </w:r>
      <w:r>
        <w:rPr>
          <w:spacing w:val="-9"/>
          <w:sz w:val="22"/>
          <w:szCs w:val="22"/>
        </w:rPr>
        <w:t xml:space="preserve"> </w:t>
      </w:r>
      <w:r>
        <w:rPr>
          <w:sz w:val="22"/>
          <w:szCs w:val="22"/>
        </w:rPr>
        <w:t>your</w:t>
      </w:r>
      <w:r>
        <w:rPr>
          <w:spacing w:val="-8"/>
          <w:sz w:val="22"/>
          <w:szCs w:val="22"/>
        </w:rPr>
        <w:t xml:space="preserve"> </w:t>
      </w:r>
      <w:r>
        <w:rPr>
          <w:spacing w:val="-2"/>
          <w:sz w:val="22"/>
          <w:szCs w:val="22"/>
        </w:rPr>
        <w:t>organization?</w:t>
      </w:r>
    </w:p>
    <w:p w14:paraId="3114F2CD" w14:textId="77777777" w:rsidR="00E22BBA" w:rsidRDefault="00E22BBA">
      <w:pPr>
        <w:pStyle w:val="ListParagraph"/>
        <w:numPr>
          <w:ilvl w:val="2"/>
          <w:numId w:val="14"/>
        </w:numPr>
        <w:tabs>
          <w:tab w:val="left" w:pos="1329"/>
        </w:tabs>
        <w:kinsoku w:val="0"/>
        <w:overflowPunct w:val="0"/>
        <w:spacing w:before="144" w:line="204" w:lineRule="auto"/>
        <w:ind w:left="861" w:right="1029" w:firstLine="0"/>
        <w:rPr>
          <w:sz w:val="22"/>
          <w:szCs w:val="22"/>
        </w:rPr>
      </w:pPr>
      <w:r>
        <w:rPr>
          <w:sz w:val="22"/>
          <w:szCs w:val="22"/>
        </w:rPr>
        <w:t>To</w:t>
      </w:r>
      <w:r>
        <w:rPr>
          <w:spacing w:val="-9"/>
          <w:sz w:val="22"/>
          <w:szCs w:val="22"/>
        </w:rPr>
        <w:t xml:space="preserve"> </w:t>
      </w:r>
      <w:r>
        <w:rPr>
          <w:sz w:val="22"/>
          <w:szCs w:val="22"/>
        </w:rPr>
        <w:t>what</w:t>
      </w:r>
      <w:r>
        <w:rPr>
          <w:spacing w:val="-7"/>
          <w:sz w:val="22"/>
          <w:szCs w:val="22"/>
        </w:rPr>
        <w:t xml:space="preserve"> </w:t>
      </w:r>
      <w:r>
        <w:rPr>
          <w:sz w:val="22"/>
          <w:szCs w:val="22"/>
        </w:rPr>
        <w:t>extent</w:t>
      </w:r>
      <w:r>
        <w:rPr>
          <w:spacing w:val="-6"/>
          <w:sz w:val="22"/>
          <w:szCs w:val="22"/>
        </w:rPr>
        <w:t xml:space="preserve"> </w:t>
      </w:r>
      <w:r>
        <w:rPr>
          <w:sz w:val="22"/>
          <w:szCs w:val="22"/>
        </w:rPr>
        <w:t>does</w:t>
      </w:r>
      <w:r>
        <w:rPr>
          <w:spacing w:val="-13"/>
          <w:sz w:val="22"/>
          <w:szCs w:val="22"/>
        </w:rPr>
        <w:t xml:space="preserve"> </w:t>
      </w:r>
      <w:r>
        <w:rPr>
          <w:sz w:val="22"/>
          <w:szCs w:val="22"/>
        </w:rPr>
        <w:t>your</w:t>
      </w:r>
      <w:r>
        <w:rPr>
          <w:spacing w:val="-8"/>
          <w:sz w:val="22"/>
          <w:szCs w:val="22"/>
        </w:rPr>
        <w:t xml:space="preserve"> </w:t>
      </w:r>
      <w:r>
        <w:rPr>
          <w:sz w:val="22"/>
          <w:szCs w:val="22"/>
        </w:rPr>
        <w:t>essential</w:t>
      </w:r>
      <w:r>
        <w:rPr>
          <w:spacing w:val="-9"/>
          <w:sz w:val="22"/>
          <w:szCs w:val="22"/>
        </w:rPr>
        <w:t xml:space="preserve"> </w:t>
      </w:r>
      <w:r>
        <w:rPr>
          <w:sz w:val="22"/>
          <w:szCs w:val="22"/>
        </w:rPr>
        <w:t>strategic</w:t>
      </w:r>
      <w:r>
        <w:rPr>
          <w:spacing w:val="-11"/>
          <w:sz w:val="22"/>
          <w:szCs w:val="22"/>
        </w:rPr>
        <w:t xml:space="preserve"> </w:t>
      </w:r>
      <w:r>
        <w:rPr>
          <w:sz w:val="22"/>
          <w:szCs w:val="22"/>
        </w:rPr>
        <w:t>core</w:t>
      </w:r>
      <w:r>
        <w:rPr>
          <w:spacing w:val="-10"/>
          <w:sz w:val="22"/>
          <w:szCs w:val="22"/>
        </w:rPr>
        <w:t xml:space="preserve"> </w:t>
      </w:r>
      <w:r>
        <w:rPr>
          <w:sz w:val="22"/>
          <w:szCs w:val="22"/>
        </w:rPr>
        <w:t>(=</w:t>
      </w:r>
      <w:r>
        <w:rPr>
          <w:spacing w:val="-9"/>
          <w:sz w:val="22"/>
          <w:szCs w:val="22"/>
        </w:rPr>
        <w:t xml:space="preserve"> </w:t>
      </w:r>
      <w:r>
        <w:rPr>
          <w:sz w:val="22"/>
          <w:szCs w:val="22"/>
        </w:rPr>
        <w:t>mission,</w:t>
      </w:r>
      <w:r>
        <w:rPr>
          <w:spacing w:val="-10"/>
          <w:sz w:val="22"/>
          <w:szCs w:val="22"/>
        </w:rPr>
        <w:t xml:space="preserve"> </w:t>
      </w:r>
      <w:r>
        <w:rPr>
          <w:sz w:val="22"/>
          <w:szCs w:val="22"/>
        </w:rPr>
        <w:t>vision,</w:t>
      </w:r>
      <w:r>
        <w:rPr>
          <w:spacing w:val="-10"/>
          <w:sz w:val="22"/>
          <w:szCs w:val="22"/>
        </w:rPr>
        <w:t xml:space="preserve"> </w:t>
      </w:r>
      <w:r>
        <w:rPr>
          <w:sz w:val="22"/>
          <w:szCs w:val="22"/>
        </w:rPr>
        <w:t>values)</w:t>
      </w:r>
      <w:r>
        <w:rPr>
          <w:spacing w:val="-11"/>
          <w:sz w:val="22"/>
          <w:szCs w:val="22"/>
        </w:rPr>
        <w:t xml:space="preserve"> </w:t>
      </w:r>
      <w:r>
        <w:rPr>
          <w:sz w:val="22"/>
          <w:szCs w:val="22"/>
        </w:rPr>
        <w:t>reflect</w:t>
      </w:r>
      <w:r>
        <w:rPr>
          <w:spacing w:val="-7"/>
          <w:sz w:val="22"/>
          <w:szCs w:val="22"/>
        </w:rPr>
        <w:t xml:space="preserve"> </w:t>
      </w:r>
      <w:r>
        <w:rPr>
          <w:sz w:val="22"/>
          <w:szCs w:val="22"/>
        </w:rPr>
        <w:t>and focus on knowledge and innovation?</w:t>
      </w:r>
    </w:p>
    <w:p w14:paraId="0BB36683" w14:textId="77777777" w:rsidR="00E22BBA" w:rsidRDefault="00E22BBA">
      <w:pPr>
        <w:pStyle w:val="BodyText"/>
        <w:kinsoku w:val="0"/>
        <w:overflowPunct w:val="0"/>
        <w:spacing w:before="187"/>
      </w:pPr>
    </w:p>
    <w:p w14:paraId="7C70605D" w14:textId="77777777" w:rsidR="00E22BBA" w:rsidRDefault="00E22BBA">
      <w:pPr>
        <w:pStyle w:val="ListParagraph"/>
        <w:numPr>
          <w:ilvl w:val="1"/>
          <w:numId w:val="14"/>
        </w:numPr>
        <w:tabs>
          <w:tab w:val="left" w:pos="878"/>
        </w:tabs>
        <w:kinsoku w:val="0"/>
        <w:overflowPunct w:val="0"/>
        <w:ind w:left="878" w:hanging="420"/>
        <w:rPr>
          <w:b/>
          <w:bCs/>
          <w:color w:val="EB7A2E"/>
          <w:spacing w:val="-2"/>
          <w:sz w:val="21"/>
          <w:szCs w:val="21"/>
        </w:rPr>
      </w:pPr>
      <w:r>
        <w:rPr>
          <w:b/>
          <w:bCs/>
          <w:color w:val="EB7A2E"/>
          <w:spacing w:val="-2"/>
          <w:sz w:val="21"/>
          <w:szCs w:val="21"/>
        </w:rPr>
        <w:t>Executive leadership</w:t>
      </w:r>
      <w:r>
        <w:rPr>
          <w:b/>
          <w:bCs/>
          <w:color w:val="EB7A2E"/>
          <w:spacing w:val="-3"/>
          <w:sz w:val="21"/>
          <w:szCs w:val="21"/>
        </w:rPr>
        <w:t xml:space="preserve"> </w:t>
      </w:r>
      <w:r>
        <w:rPr>
          <w:b/>
          <w:bCs/>
          <w:color w:val="EB7A2E"/>
          <w:spacing w:val="-2"/>
          <w:sz w:val="21"/>
          <w:szCs w:val="21"/>
        </w:rPr>
        <w:t>/</w:t>
      </w:r>
      <w:r>
        <w:rPr>
          <w:b/>
          <w:bCs/>
          <w:color w:val="EB7A2E"/>
          <w:spacing w:val="-7"/>
          <w:sz w:val="21"/>
          <w:szCs w:val="21"/>
        </w:rPr>
        <w:t xml:space="preserve"> </w:t>
      </w:r>
      <w:r>
        <w:rPr>
          <w:b/>
          <w:bCs/>
          <w:color w:val="EB7A2E"/>
          <w:spacing w:val="-2"/>
          <w:sz w:val="21"/>
          <w:szCs w:val="21"/>
        </w:rPr>
        <w:t>senior</w:t>
      </w:r>
      <w:r>
        <w:rPr>
          <w:b/>
          <w:bCs/>
          <w:color w:val="EB7A2E"/>
          <w:spacing w:val="-9"/>
          <w:sz w:val="21"/>
          <w:szCs w:val="21"/>
        </w:rPr>
        <w:t xml:space="preserve"> </w:t>
      </w:r>
      <w:r>
        <w:rPr>
          <w:b/>
          <w:bCs/>
          <w:color w:val="EB7A2E"/>
          <w:spacing w:val="-2"/>
          <w:sz w:val="21"/>
          <w:szCs w:val="21"/>
        </w:rPr>
        <w:t>management:</w:t>
      </w:r>
    </w:p>
    <w:p w14:paraId="7E2DD980" w14:textId="77777777" w:rsidR="00E22BBA" w:rsidRDefault="00E22BBA">
      <w:pPr>
        <w:pStyle w:val="ListParagraph"/>
        <w:numPr>
          <w:ilvl w:val="2"/>
          <w:numId w:val="14"/>
        </w:numPr>
        <w:tabs>
          <w:tab w:val="left" w:pos="1329"/>
        </w:tabs>
        <w:kinsoku w:val="0"/>
        <w:overflowPunct w:val="0"/>
        <w:spacing w:before="71" w:line="204" w:lineRule="auto"/>
        <w:ind w:left="865" w:right="1521" w:firstLine="0"/>
        <w:rPr>
          <w:sz w:val="22"/>
          <w:szCs w:val="22"/>
        </w:rPr>
      </w:pPr>
      <w:r>
        <w:rPr>
          <w:sz w:val="22"/>
          <w:szCs w:val="22"/>
        </w:rPr>
        <w:t>How</w:t>
      </w:r>
      <w:r>
        <w:rPr>
          <w:spacing w:val="-12"/>
          <w:sz w:val="22"/>
          <w:szCs w:val="22"/>
        </w:rPr>
        <w:t xml:space="preserve"> </w:t>
      </w:r>
      <w:r>
        <w:rPr>
          <w:sz w:val="22"/>
          <w:szCs w:val="22"/>
        </w:rPr>
        <w:t>do</w:t>
      </w:r>
      <w:r>
        <w:rPr>
          <w:spacing w:val="-6"/>
          <w:sz w:val="22"/>
          <w:szCs w:val="22"/>
        </w:rPr>
        <w:t xml:space="preserve"> </w:t>
      </w:r>
      <w:r>
        <w:rPr>
          <w:sz w:val="22"/>
          <w:szCs w:val="22"/>
        </w:rPr>
        <w:t>your</w:t>
      </w:r>
      <w:r>
        <w:rPr>
          <w:spacing w:val="-12"/>
          <w:sz w:val="22"/>
          <w:szCs w:val="22"/>
        </w:rPr>
        <w:t xml:space="preserve"> </w:t>
      </w:r>
      <w:r>
        <w:rPr>
          <w:sz w:val="22"/>
          <w:szCs w:val="22"/>
        </w:rPr>
        <w:t>leaders</w:t>
      </w:r>
      <w:r>
        <w:rPr>
          <w:spacing w:val="-10"/>
          <w:sz w:val="22"/>
          <w:szCs w:val="22"/>
        </w:rPr>
        <w:t xml:space="preserve"> </w:t>
      </w:r>
      <w:r>
        <w:rPr>
          <w:sz w:val="22"/>
          <w:szCs w:val="22"/>
        </w:rPr>
        <w:t>communicate</w:t>
      </w:r>
      <w:r>
        <w:rPr>
          <w:spacing w:val="-11"/>
          <w:sz w:val="22"/>
          <w:szCs w:val="22"/>
        </w:rPr>
        <w:t xml:space="preserve"> </w:t>
      </w:r>
      <w:r>
        <w:rPr>
          <w:sz w:val="22"/>
          <w:szCs w:val="22"/>
        </w:rPr>
        <w:t>the</w:t>
      </w:r>
      <w:r>
        <w:rPr>
          <w:spacing w:val="-12"/>
          <w:sz w:val="22"/>
          <w:szCs w:val="22"/>
        </w:rPr>
        <w:t xml:space="preserve"> </w:t>
      </w:r>
      <w:r>
        <w:rPr>
          <w:sz w:val="22"/>
          <w:szCs w:val="22"/>
        </w:rPr>
        <w:t>essential</w:t>
      </w:r>
      <w:r>
        <w:rPr>
          <w:spacing w:val="-7"/>
          <w:sz w:val="22"/>
          <w:szCs w:val="22"/>
        </w:rPr>
        <w:t xml:space="preserve"> </w:t>
      </w:r>
      <w:r>
        <w:rPr>
          <w:sz w:val="22"/>
          <w:szCs w:val="22"/>
        </w:rPr>
        <w:t>strategic</w:t>
      </w:r>
      <w:r>
        <w:rPr>
          <w:spacing w:val="-11"/>
          <w:sz w:val="22"/>
          <w:szCs w:val="22"/>
        </w:rPr>
        <w:t xml:space="preserve"> </w:t>
      </w:r>
      <w:r>
        <w:rPr>
          <w:sz w:val="22"/>
          <w:szCs w:val="22"/>
        </w:rPr>
        <w:t>core</w:t>
      </w:r>
      <w:r>
        <w:rPr>
          <w:spacing w:val="-8"/>
          <w:sz w:val="22"/>
          <w:szCs w:val="22"/>
        </w:rPr>
        <w:t xml:space="preserve"> </w:t>
      </w:r>
      <w:r>
        <w:rPr>
          <w:sz w:val="22"/>
          <w:szCs w:val="22"/>
        </w:rPr>
        <w:t>(=</w:t>
      </w:r>
      <w:r>
        <w:rPr>
          <w:spacing w:val="-5"/>
          <w:sz w:val="22"/>
          <w:szCs w:val="22"/>
        </w:rPr>
        <w:t xml:space="preserve"> </w:t>
      </w:r>
      <w:r>
        <w:rPr>
          <w:sz w:val="22"/>
          <w:szCs w:val="22"/>
        </w:rPr>
        <w:t>mission,</w:t>
      </w:r>
      <w:r>
        <w:rPr>
          <w:spacing w:val="-12"/>
          <w:sz w:val="22"/>
          <w:szCs w:val="22"/>
        </w:rPr>
        <w:t xml:space="preserve"> </w:t>
      </w:r>
      <w:r>
        <w:rPr>
          <w:sz w:val="22"/>
          <w:szCs w:val="22"/>
        </w:rPr>
        <w:t>vision, values) to internal and external stakeholders?</w:t>
      </w:r>
    </w:p>
    <w:p w14:paraId="3FFDFE4F" w14:textId="77777777" w:rsidR="00E22BBA" w:rsidRDefault="00E22BBA">
      <w:pPr>
        <w:pStyle w:val="ListParagraph"/>
        <w:numPr>
          <w:ilvl w:val="2"/>
          <w:numId w:val="14"/>
        </w:numPr>
        <w:tabs>
          <w:tab w:val="left" w:pos="1329"/>
        </w:tabs>
        <w:kinsoku w:val="0"/>
        <w:overflowPunct w:val="0"/>
        <w:spacing w:before="199" w:line="201" w:lineRule="auto"/>
        <w:ind w:left="865" w:right="1202" w:firstLine="0"/>
        <w:rPr>
          <w:sz w:val="22"/>
          <w:szCs w:val="22"/>
        </w:rPr>
      </w:pPr>
      <w:r>
        <w:rPr>
          <w:sz w:val="22"/>
          <w:szCs w:val="22"/>
        </w:rPr>
        <w:t>To</w:t>
      </w:r>
      <w:r>
        <w:rPr>
          <w:spacing w:val="-10"/>
          <w:sz w:val="22"/>
          <w:szCs w:val="22"/>
        </w:rPr>
        <w:t xml:space="preserve"> </w:t>
      </w:r>
      <w:r>
        <w:rPr>
          <w:sz w:val="22"/>
          <w:szCs w:val="22"/>
        </w:rPr>
        <w:t>what</w:t>
      </w:r>
      <w:r>
        <w:rPr>
          <w:spacing w:val="-12"/>
          <w:sz w:val="22"/>
          <w:szCs w:val="22"/>
        </w:rPr>
        <w:t xml:space="preserve"> </w:t>
      </w:r>
      <w:r>
        <w:rPr>
          <w:sz w:val="22"/>
          <w:szCs w:val="22"/>
        </w:rPr>
        <w:t>extent</w:t>
      </w:r>
      <w:r>
        <w:rPr>
          <w:spacing w:val="-7"/>
          <w:sz w:val="22"/>
          <w:szCs w:val="22"/>
        </w:rPr>
        <w:t xml:space="preserve"> </w:t>
      </w:r>
      <w:r>
        <w:rPr>
          <w:sz w:val="22"/>
          <w:szCs w:val="22"/>
        </w:rPr>
        <w:t>are</w:t>
      </w:r>
      <w:r>
        <w:rPr>
          <w:spacing w:val="-12"/>
          <w:sz w:val="22"/>
          <w:szCs w:val="22"/>
        </w:rPr>
        <w:t xml:space="preserve"> </w:t>
      </w:r>
      <w:r>
        <w:rPr>
          <w:sz w:val="22"/>
          <w:szCs w:val="22"/>
        </w:rPr>
        <w:t>these</w:t>
      </w:r>
      <w:r>
        <w:rPr>
          <w:spacing w:val="-11"/>
          <w:sz w:val="22"/>
          <w:szCs w:val="22"/>
        </w:rPr>
        <w:t xml:space="preserve"> </w:t>
      </w:r>
      <w:r>
        <w:rPr>
          <w:sz w:val="22"/>
          <w:szCs w:val="22"/>
        </w:rPr>
        <w:t>essential</w:t>
      </w:r>
      <w:r>
        <w:rPr>
          <w:spacing w:val="-10"/>
          <w:sz w:val="22"/>
          <w:szCs w:val="22"/>
        </w:rPr>
        <w:t xml:space="preserve"> </w:t>
      </w:r>
      <w:r>
        <w:rPr>
          <w:sz w:val="22"/>
          <w:szCs w:val="22"/>
        </w:rPr>
        <w:t>strategic</w:t>
      </w:r>
      <w:r>
        <w:rPr>
          <w:spacing w:val="-11"/>
          <w:sz w:val="22"/>
          <w:szCs w:val="22"/>
        </w:rPr>
        <w:t xml:space="preserve"> </w:t>
      </w:r>
      <w:r>
        <w:rPr>
          <w:sz w:val="22"/>
          <w:szCs w:val="22"/>
        </w:rPr>
        <w:t>parameters</w:t>
      </w:r>
      <w:r>
        <w:rPr>
          <w:spacing w:val="-10"/>
          <w:sz w:val="22"/>
          <w:szCs w:val="22"/>
        </w:rPr>
        <w:t xml:space="preserve"> </w:t>
      </w:r>
      <w:r>
        <w:rPr>
          <w:sz w:val="22"/>
          <w:szCs w:val="22"/>
        </w:rPr>
        <w:t>communicated</w:t>
      </w:r>
      <w:r>
        <w:rPr>
          <w:spacing w:val="-9"/>
          <w:sz w:val="22"/>
          <w:szCs w:val="22"/>
        </w:rPr>
        <w:t xml:space="preserve"> </w:t>
      </w:r>
      <w:r>
        <w:rPr>
          <w:sz w:val="22"/>
          <w:szCs w:val="22"/>
        </w:rPr>
        <w:t>and</w:t>
      </w:r>
      <w:r>
        <w:rPr>
          <w:spacing w:val="-12"/>
          <w:sz w:val="22"/>
          <w:szCs w:val="22"/>
        </w:rPr>
        <w:t xml:space="preserve"> </w:t>
      </w:r>
      <w:r>
        <w:rPr>
          <w:sz w:val="22"/>
          <w:szCs w:val="22"/>
        </w:rPr>
        <w:t>filled</w:t>
      </w:r>
      <w:r>
        <w:rPr>
          <w:spacing w:val="-10"/>
          <w:sz w:val="22"/>
          <w:szCs w:val="22"/>
        </w:rPr>
        <w:t xml:space="preserve"> </w:t>
      </w:r>
      <w:r>
        <w:rPr>
          <w:sz w:val="22"/>
          <w:szCs w:val="22"/>
        </w:rPr>
        <w:t>with life (animated with clear, concise, and practical messages and examples)?</w:t>
      </w:r>
    </w:p>
    <w:p w14:paraId="0E11EB74" w14:textId="77777777" w:rsidR="00E22BBA" w:rsidRDefault="00E22BBA">
      <w:pPr>
        <w:pStyle w:val="ListParagraph"/>
        <w:numPr>
          <w:ilvl w:val="2"/>
          <w:numId w:val="14"/>
        </w:numPr>
        <w:tabs>
          <w:tab w:val="left" w:pos="1329"/>
        </w:tabs>
        <w:kinsoku w:val="0"/>
        <w:overflowPunct w:val="0"/>
        <w:spacing w:before="189" w:line="218" w:lineRule="auto"/>
        <w:ind w:left="865" w:right="1027" w:firstLine="0"/>
        <w:rPr>
          <w:sz w:val="22"/>
          <w:szCs w:val="22"/>
        </w:rPr>
      </w:pPr>
      <w:r>
        <w:rPr>
          <w:sz w:val="22"/>
          <w:szCs w:val="22"/>
        </w:rPr>
        <w:t>Could</w:t>
      </w:r>
      <w:r>
        <w:rPr>
          <w:spacing w:val="-4"/>
          <w:sz w:val="22"/>
          <w:szCs w:val="22"/>
        </w:rPr>
        <w:t xml:space="preserve"> </w:t>
      </w:r>
      <w:r>
        <w:rPr>
          <w:sz w:val="22"/>
          <w:szCs w:val="22"/>
        </w:rPr>
        <w:t>you</w:t>
      </w:r>
      <w:r>
        <w:rPr>
          <w:spacing w:val="-12"/>
          <w:sz w:val="22"/>
          <w:szCs w:val="22"/>
        </w:rPr>
        <w:t xml:space="preserve"> </w:t>
      </w:r>
      <w:r>
        <w:rPr>
          <w:sz w:val="22"/>
          <w:szCs w:val="22"/>
        </w:rPr>
        <w:t>share</w:t>
      </w:r>
      <w:r>
        <w:rPr>
          <w:spacing w:val="-6"/>
          <w:sz w:val="22"/>
          <w:szCs w:val="22"/>
        </w:rPr>
        <w:t xml:space="preserve"> </w:t>
      </w:r>
      <w:r>
        <w:rPr>
          <w:sz w:val="22"/>
          <w:szCs w:val="22"/>
        </w:rPr>
        <w:t>some</w:t>
      </w:r>
      <w:r>
        <w:rPr>
          <w:spacing w:val="-10"/>
          <w:sz w:val="22"/>
          <w:szCs w:val="22"/>
        </w:rPr>
        <w:t xml:space="preserve"> </w:t>
      </w:r>
      <w:r>
        <w:rPr>
          <w:sz w:val="22"/>
          <w:szCs w:val="22"/>
        </w:rPr>
        <w:t>examples</w:t>
      </w:r>
      <w:r>
        <w:rPr>
          <w:spacing w:val="-9"/>
          <w:sz w:val="22"/>
          <w:szCs w:val="22"/>
        </w:rPr>
        <w:t xml:space="preserve"> </w:t>
      </w:r>
      <w:r>
        <w:rPr>
          <w:sz w:val="22"/>
          <w:szCs w:val="22"/>
        </w:rPr>
        <w:t>(activities</w:t>
      </w:r>
      <w:r>
        <w:rPr>
          <w:spacing w:val="-6"/>
          <w:sz w:val="22"/>
          <w:szCs w:val="22"/>
        </w:rPr>
        <w:t xml:space="preserve"> </w:t>
      </w:r>
      <w:r>
        <w:rPr>
          <w:sz w:val="22"/>
          <w:szCs w:val="22"/>
        </w:rPr>
        <w:t>and</w:t>
      </w:r>
      <w:r>
        <w:rPr>
          <w:spacing w:val="-5"/>
          <w:sz w:val="22"/>
          <w:szCs w:val="22"/>
        </w:rPr>
        <w:t xml:space="preserve"> </w:t>
      </w:r>
      <w:r>
        <w:rPr>
          <w:sz w:val="22"/>
          <w:szCs w:val="22"/>
        </w:rPr>
        <w:t>behaviors)</w:t>
      </w:r>
      <w:r>
        <w:rPr>
          <w:spacing w:val="-7"/>
          <w:sz w:val="22"/>
          <w:szCs w:val="22"/>
        </w:rPr>
        <w:t xml:space="preserve"> </w:t>
      </w:r>
      <w:r>
        <w:rPr>
          <w:sz w:val="22"/>
          <w:szCs w:val="22"/>
        </w:rPr>
        <w:t>of</w:t>
      </w:r>
      <w:r>
        <w:rPr>
          <w:spacing w:val="-8"/>
          <w:sz w:val="22"/>
          <w:szCs w:val="22"/>
        </w:rPr>
        <w:t xml:space="preserve"> </w:t>
      </w:r>
      <w:r>
        <w:rPr>
          <w:sz w:val="22"/>
          <w:szCs w:val="22"/>
        </w:rPr>
        <w:t>how</w:t>
      </w:r>
      <w:r>
        <w:rPr>
          <w:spacing w:val="-10"/>
          <w:sz w:val="22"/>
          <w:szCs w:val="22"/>
        </w:rPr>
        <w:t xml:space="preserve"> </w:t>
      </w:r>
      <w:r>
        <w:rPr>
          <w:sz w:val="22"/>
          <w:szCs w:val="22"/>
        </w:rPr>
        <w:t>some</w:t>
      </w:r>
      <w:r>
        <w:rPr>
          <w:spacing w:val="-14"/>
          <w:sz w:val="22"/>
          <w:szCs w:val="22"/>
        </w:rPr>
        <w:t xml:space="preserve"> </w:t>
      </w:r>
      <w:r>
        <w:rPr>
          <w:sz w:val="22"/>
          <w:szCs w:val="22"/>
        </w:rPr>
        <w:t>of</w:t>
      </w:r>
      <w:r>
        <w:rPr>
          <w:spacing w:val="-8"/>
          <w:sz w:val="22"/>
          <w:szCs w:val="22"/>
        </w:rPr>
        <w:t xml:space="preserve"> </w:t>
      </w:r>
      <w:r>
        <w:rPr>
          <w:sz w:val="22"/>
          <w:szCs w:val="22"/>
        </w:rPr>
        <w:t>your</w:t>
      </w:r>
      <w:r>
        <w:rPr>
          <w:spacing w:val="-8"/>
          <w:sz w:val="22"/>
          <w:szCs w:val="22"/>
        </w:rPr>
        <w:t xml:space="preserve"> </w:t>
      </w:r>
      <w:r>
        <w:rPr>
          <w:sz w:val="22"/>
          <w:szCs w:val="22"/>
        </w:rPr>
        <w:t>Senior Management Leaders showed their commitment and support for knowledge-driven and innovation initiatives and projects?</w:t>
      </w:r>
    </w:p>
    <w:p w14:paraId="608270F1" w14:textId="77777777" w:rsidR="00E22BBA" w:rsidRDefault="00E22BBA">
      <w:pPr>
        <w:pStyle w:val="BodyText"/>
        <w:kinsoku w:val="0"/>
        <w:overflowPunct w:val="0"/>
        <w:spacing w:before="191"/>
      </w:pPr>
    </w:p>
    <w:p w14:paraId="0733C969" w14:textId="77777777" w:rsidR="00E22BBA" w:rsidRDefault="00E22BBA">
      <w:pPr>
        <w:pStyle w:val="BodyText"/>
        <w:kinsoku w:val="0"/>
        <w:overflowPunct w:val="0"/>
        <w:ind w:left="458"/>
        <w:rPr>
          <w:color w:val="EB7A2E"/>
          <w:spacing w:val="-2"/>
          <w:sz w:val="21"/>
          <w:szCs w:val="21"/>
        </w:rPr>
      </w:pPr>
      <w:r>
        <w:rPr>
          <w:b/>
          <w:bCs/>
          <w:color w:val="EB7A2E"/>
          <w:sz w:val="21"/>
          <w:szCs w:val="21"/>
        </w:rPr>
        <w:t>2.</w:t>
      </w:r>
      <w:r>
        <w:rPr>
          <w:b/>
          <w:bCs/>
          <w:color w:val="EB7A2E"/>
          <w:spacing w:val="-6"/>
          <w:sz w:val="21"/>
          <w:szCs w:val="21"/>
        </w:rPr>
        <w:t xml:space="preserve"> </w:t>
      </w:r>
      <w:r>
        <w:rPr>
          <w:b/>
          <w:bCs/>
          <w:color w:val="EB7A2E"/>
          <w:sz w:val="21"/>
          <w:szCs w:val="21"/>
        </w:rPr>
        <w:t>3.</w:t>
      </w:r>
      <w:r>
        <w:rPr>
          <w:b/>
          <w:bCs/>
          <w:color w:val="EB7A2E"/>
          <w:spacing w:val="28"/>
          <w:sz w:val="21"/>
          <w:szCs w:val="21"/>
        </w:rPr>
        <w:t xml:space="preserve"> </w:t>
      </w:r>
      <w:r>
        <w:rPr>
          <w:b/>
          <w:bCs/>
          <w:color w:val="EB7A2E"/>
          <w:sz w:val="21"/>
          <w:szCs w:val="21"/>
        </w:rPr>
        <w:t>Task</w:t>
      </w:r>
      <w:r>
        <w:rPr>
          <w:b/>
          <w:bCs/>
          <w:color w:val="EB7A2E"/>
          <w:spacing w:val="-5"/>
          <w:sz w:val="21"/>
          <w:szCs w:val="21"/>
        </w:rPr>
        <w:t xml:space="preserve"> </w:t>
      </w:r>
      <w:r>
        <w:rPr>
          <w:b/>
          <w:bCs/>
          <w:color w:val="EB7A2E"/>
          <w:spacing w:val="-2"/>
          <w:sz w:val="21"/>
          <w:szCs w:val="21"/>
        </w:rPr>
        <w:t>leadership</w:t>
      </w:r>
      <w:r>
        <w:rPr>
          <w:color w:val="EB7A2E"/>
          <w:spacing w:val="-2"/>
          <w:sz w:val="21"/>
          <w:szCs w:val="21"/>
        </w:rPr>
        <w:t>:</w:t>
      </w:r>
    </w:p>
    <w:p w14:paraId="68C27E49" w14:textId="77777777" w:rsidR="00E22BBA" w:rsidRDefault="00E22BBA">
      <w:pPr>
        <w:pStyle w:val="ListParagraph"/>
        <w:numPr>
          <w:ilvl w:val="2"/>
          <w:numId w:val="9"/>
        </w:numPr>
        <w:tabs>
          <w:tab w:val="left" w:pos="1329"/>
        </w:tabs>
        <w:kinsoku w:val="0"/>
        <w:overflowPunct w:val="0"/>
        <w:spacing w:before="77" w:line="201" w:lineRule="auto"/>
        <w:ind w:right="1532" w:firstLine="0"/>
        <w:rPr>
          <w:sz w:val="22"/>
          <w:szCs w:val="22"/>
        </w:rPr>
      </w:pPr>
      <w:r>
        <w:rPr>
          <w:sz w:val="22"/>
          <w:szCs w:val="22"/>
        </w:rPr>
        <w:t>To</w:t>
      </w:r>
      <w:r>
        <w:rPr>
          <w:spacing w:val="-10"/>
          <w:sz w:val="22"/>
          <w:szCs w:val="22"/>
        </w:rPr>
        <w:t xml:space="preserve"> </w:t>
      </w:r>
      <w:r>
        <w:rPr>
          <w:sz w:val="22"/>
          <w:szCs w:val="22"/>
        </w:rPr>
        <w:t>what</w:t>
      </w:r>
      <w:r>
        <w:rPr>
          <w:spacing w:val="-11"/>
          <w:sz w:val="22"/>
          <w:szCs w:val="22"/>
        </w:rPr>
        <w:t xml:space="preserve"> </w:t>
      </w:r>
      <w:r>
        <w:rPr>
          <w:sz w:val="22"/>
          <w:szCs w:val="22"/>
        </w:rPr>
        <w:t>extent</w:t>
      </w:r>
      <w:r>
        <w:rPr>
          <w:spacing w:val="-10"/>
          <w:sz w:val="22"/>
          <w:szCs w:val="22"/>
        </w:rPr>
        <w:t xml:space="preserve"> </w:t>
      </w:r>
      <w:r>
        <w:rPr>
          <w:sz w:val="22"/>
          <w:szCs w:val="22"/>
        </w:rPr>
        <w:t>do</w:t>
      </w:r>
      <w:r>
        <w:rPr>
          <w:spacing w:val="-12"/>
          <w:sz w:val="22"/>
          <w:szCs w:val="22"/>
        </w:rPr>
        <w:t xml:space="preserve"> </w:t>
      </w:r>
      <w:r>
        <w:rPr>
          <w:sz w:val="22"/>
          <w:szCs w:val="22"/>
        </w:rPr>
        <w:t>task</w:t>
      </w:r>
      <w:r>
        <w:rPr>
          <w:spacing w:val="-12"/>
          <w:sz w:val="22"/>
          <w:szCs w:val="22"/>
        </w:rPr>
        <w:t xml:space="preserve"> </w:t>
      </w:r>
      <w:r>
        <w:rPr>
          <w:sz w:val="22"/>
          <w:szCs w:val="22"/>
        </w:rPr>
        <w:t>leaders</w:t>
      </w:r>
      <w:r>
        <w:rPr>
          <w:spacing w:val="-9"/>
          <w:sz w:val="22"/>
          <w:szCs w:val="22"/>
        </w:rPr>
        <w:t xml:space="preserve"> </w:t>
      </w:r>
      <w:r>
        <w:rPr>
          <w:sz w:val="22"/>
          <w:szCs w:val="22"/>
        </w:rPr>
        <w:t>of</w:t>
      </w:r>
      <w:r>
        <w:rPr>
          <w:spacing w:val="-12"/>
          <w:sz w:val="22"/>
          <w:szCs w:val="22"/>
        </w:rPr>
        <w:t xml:space="preserve"> </w:t>
      </w:r>
      <w:r>
        <w:rPr>
          <w:sz w:val="22"/>
          <w:szCs w:val="22"/>
        </w:rPr>
        <w:t>your</w:t>
      </w:r>
      <w:r>
        <w:rPr>
          <w:spacing w:val="-14"/>
          <w:sz w:val="22"/>
          <w:szCs w:val="22"/>
        </w:rPr>
        <w:t xml:space="preserve"> </w:t>
      </w:r>
      <w:r>
        <w:rPr>
          <w:sz w:val="22"/>
          <w:szCs w:val="22"/>
        </w:rPr>
        <w:t>organization</w:t>
      </w:r>
      <w:r>
        <w:rPr>
          <w:spacing w:val="-7"/>
          <w:sz w:val="22"/>
          <w:szCs w:val="22"/>
        </w:rPr>
        <w:t xml:space="preserve"> </w:t>
      </w:r>
      <w:r>
        <w:rPr>
          <w:sz w:val="22"/>
          <w:szCs w:val="22"/>
        </w:rPr>
        <w:t>exhibit</w:t>
      </w:r>
      <w:r>
        <w:rPr>
          <w:spacing w:val="-9"/>
          <w:sz w:val="22"/>
          <w:szCs w:val="22"/>
        </w:rPr>
        <w:t xml:space="preserve"> </w:t>
      </w:r>
      <w:r>
        <w:rPr>
          <w:sz w:val="22"/>
          <w:szCs w:val="22"/>
        </w:rPr>
        <w:t>entrepreneurial</w:t>
      </w:r>
      <w:r>
        <w:rPr>
          <w:spacing w:val="-9"/>
          <w:sz w:val="22"/>
          <w:szCs w:val="22"/>
        </w:rPr>
        <w:t xml:space="preserve"> </w:t>
      </w:r>
      <w:r>
        <w:rPr>
          <w:sz w:val="22"/>
          <w:szCs w:val="22"/>
        </w:rPr>
        <w:t>spirit, creativity, and (pro-) action-orientation?</w:t>
      </w:r>
    </w:p>
    <w:p w14:paraId="087398C1" w14:textId="77777777" w:rsidR="00E22BBA" w:rsidRDefault="00E22BBA">
      <w:pPr>
        <w:pStyle w:val="ListParagraph"/>
        <w:numPr>
          <w:ilvl w:val="2"/>
          <w:numId w:val="9"/>
        </w:numPr>
        <w:tabs>
          <w:tab w:val="left" w:pos="1329"/>
        </w:tabs>
        <w:kinsoku w:val="0"/>
        <w:overflowPunct w:val="0"/>
        <w:spacing w:before="199" w:line="201" w:lineRule="auto"/>
        <w:ind w:right="1069" w:firstLine="0"/>
        <w:rPr>
          <w:sz w:val="22"/>
          <w:szCs w:val="22"/>
        </w:rPr>
      </w:pPr>
      <w:r>
        <w:rPr>
          <w:sz w:val="22"/>
          <w:szCs w:val="22"/>
        </w:rPr>
        <w:t>To</w:t>
      </w:r>
      <w:r>
        <w:rPr>
          <w:spacing w:val="-6"/>
          <w:sz w:val="22"/>
          <w:szCs w:val="22"/>
        </w:rPr>
        <w:t xml:space="preserve"> </w:t>
      </w:r>
      <w:r>
        <w:rPr>
          <w:sz w:val="22"/>
          <w:szCs w:val="22"/>
        </w:rPr>
        <w:t>what</w:t>
      </w:r>
      <w:r>
        <w:rPr>
          <w:spacing w:val="-8"/>
          <w:sz w:val="22"/>
          <w:szCs w:val="22"/>
        </w:rPr>
        <w:t xml:space="preserve"> </w:t>
      </w:r>
      <w:r>
        <w:rPr>
          <w:sz w:val="22"/>
          <w:szCs w:val="22"/>
        </w:rPr>
        <w:t>extent</w:t>
      </w:r>
      <w:r>
        <w:rPr>
          <w:spacing w:val="-7"/>
          <w:sz w:val="22"/>
          <w:szCs w:val="22"/>
        </w:rPr>
        <w:t xml:space="preserve"> </w:t>
      </w:r>
      <w:r>
        <w:rPr>
          <w:sz w:val="22"/>
          <w:szCs w:val="22"/>
        </w:rPr>
        <w:t>can</w:t>
      </w:r>
      <w:r>
        <w:rPr>
          <w:spacing w:val="-6"/>
          <w:sz w:val="22"/>
          <w:szCs w:val="22"/>
        </w:rPr>
        <w:t xml:space="preserve"> </w:t>
      </w:r>
      <w:r>
        <w:rPr>
          <w:sz w:val="22"/>
          <w:szCs w:val="22"/>
        </w:rPr>
        <w:t>your</w:t>
      </w:r>
      <w:r>
        <w:rPr>
          <w:spacing w:val="-9"/>
          <w:sz w:val="22"/>
          <w:szCs w:val="22"/>
        </w:rPr>
        <w:t xml:space="preserve"> </w:t>
      </w:r>
      <w:r>
        <w:rPr>
          <w:sz w:val="22"/>
          <w:szCs w:val="22"/>
        </w:rPr>
        <w:t>task</w:t>
      </w:r>
      <w:r>
        <w:rPr>
          <w:spacing w:val="-10"/>
          <w:sz w:val="22"/>
          <w:szCs w:val="22"/>
        </w:rPr>
        <w:t xml:space="preserve"> </w:t>
      </w:r>
      <w:r>
        <w:rPr>
          <w:sz w:val="22"/>
          <w:szCs w:val="22"/>
        </w:rPr>
        <w:t>leaders</w:t>
      </w:r>
      <w:r>
        <w:rPr>
          <w:spacing w:val="-10"/>
          <w:sz w:val="22"/>
          <w:szCs w:val="22"/>
        </w:rPr>
        <w:t xml:space="preserve"> </w:t>
      </w:r>
      <w:r>
        <w:rPr>
          <w:sz w:val="22"/>
          <w:szCs w:val="22"/>
        </w:rPr>
        <w:t>make</w:t>
      </w:r>
      <w:r>
        <w:rPr>
          <w:spacing w:val="-11"/>
          <w:sz w:val="22"/>
          <w:szCs w:val="22"/>
        </w:rPr>
        <w:t xml:space="preserve"> </w:t>
      </w:r>
      <w:r>
        <w:rPr>
          <w:sz w:val="22"/>
          <w:szCs w:val="22"/>
        </w:rPr>
        <w:t>autonomous</w:t>
      </w:r>
      <w:r>
        <w:rPr>
          <w:spacing w:val="-9"/>
          <w:sz w:val="22"/>
          <w:szCs w:val="22"/>
        </w:rPr>
        <w:t xml:space="preserve"> </w:t>
      </w:r>
      <w:r>
        <w:rPr>
          <w:sz w:val="22"/>
          <w:szCs w:val="22"/>
        </w:rPr>
        <w:t>decisions</w:t>
      </w:r>
      <w:r>
        <w:rPr>
          <w:spacing w:val="-10"/>
          <w:sz w:val="22"/>
          <w:szCs w:val="22"/>
        </w:rPr>
        <w:t xml:space="preserve"> </w:t>
      </w:r>
      <w:r>
        <w:rPr>
          <w:sz w:val="22"/>
          <w:szCs w:val="22"/>
        </w:rPr>
        <w:t>on</w:t>
      </w:r>
      <w:r>
        <w:rPr>
          <w:spacing w:val="-6"/>
          <w:sz w:val="22"/>
          <w:szCs w:val="22"/>
        </w:rPr>
        <w:t xml:space="preserve"> </w:t>
      </w:r>
      <w:r>
        <w:rPr>
          <w:sz w:val="22"/>
          <w:szCs w:val="22"/>
        </w:rPr>
        <w:t>how</w:t>
      </w:r>
      <w:r>
        <w:rPr>
          <w:spacing w:val="-14"/>
          <w:sz w:val="22"/>
          <w:szCs w:val="22"/>
        </w:rPr>
        <w:t xml:space="preserve"> </w:t>
      </w:r>
      <w:r>
        <w:rPr>
          <w:sz w:val="22"/>
          <w:szCs w:val="22"/>
        </w:rPr>
        <w:t>they</w:t>
      </w:r>
      <w:r>
        <w:rPr>
          <w:spacing w:val="-6"/>
          <w:sz w:val="22"/>
          <w:szCs w:val="22"/>
        </w:rPr>
        <w:t xml:space="preserve"> </w:t>
      </w:r>
      <w:r>
        <w:rPr>
          <w:sz w:val="22"/>
          <w:szCs w:val="22"/>
        </w:rPr>
        <w:t>want</w:t>
      </w:r>
      <w:r>
        <w:rPr>
          <w:spacing w:val="-11"/>
          <w:sz w:val="22"/>
          <w:szCs w:val="22"/>
        </w:rPr>
        <w:t xml:space="preserve"> </w:t>
      </w:r>
      <w:r>
        <w:rPr>
          <w:sz w:val="22"/>
          <w:szCs w:val="22"/>
        </w:rPr>
        <w:t>to approach their projects to achieve the agreed-upon results and outcomes?</w:t>
      </w:r>
    </w:p>
    <w:p w14:paraId="5AA1076C" w14:textId="77777777" w:rsidR="00D2061E" w:rsidRPr="00D2061E" w:rsidRDefault="00D2061E" w:rsidP="00D2061E">
      <w:pPr>
        <w:pStyle w:val="ListParagraph"/>
        <w:numPr>
          <w:ilvl w:val="2"/>
          <w:numId w:val="9"/>
        </w:numPr>
        <w:tabs>
          <w:tab w:val="left" w:pos="1329"/>
        </w:tabs>
        <w:kinsoku w:val="0"/>
        <w:overflowPunct w:val="0"/>
        <w:spacing w:before="199" w:line="201" w:lineRule="auto"/>
        <w:ind w:right="1069" w:firstLine="0"/>
        <w:rPr>
          <w:sz w:val="22"/>
          <w:szCs w:val="22"/>
        </w:rPr>
      </w:pPr>
      <w:r>
        <w:rPr>
          <w:sz w:val="22"/>
          <w:szCs w:val="22"/>
        </w:rPr>
        <w:t>How does organizational leadership integrate sustainability, ESG principles, and long-term societal value into strategy and decision-making? Provide examples of leadership initiatives that promote responsible governance, sustainability transformation, or ethical innovation practices.</w:t>
      </w:r>
    </w:p>
    <w:p w14:paraId="55B7DC9C" w14:textId="77777777" w:rsidR="00E22BBA" w:rsidRDefault="00E22BBA">
      <w:pPr>
        <w:pStyle w:val="ListParagraph"/>
        <w:numPr>
          <w:ilvl w:val="2"/>
          <w:numId w:val="9"/>
        </w:numPr>
        <w:tabs>
          <w:tab w:val="left" w:pos="1329"/>
        </w:tabs>
        <w:kinsoku w:val="0"/>
        <w:overflowPunct w:val="0"/>
        <w:spacing w:before="199" w:line="201" w:lineRule="auto"/>
        <w:ind w:right="1069" w:firstLine="0"/>
        <w:rPr>
          <w:sz w:val="22"/>
          <w:szCs w:val="22"/>
        </w:rPr>
        <w:sectPr w:rsidR="00E22BBA">
          <w:footerReference w:type="default" r:id="rId33"/>
          <w:pgSz w:w="11920" w:h="16860"/>
          <w:pgMar w:top="1940" w:right="850" w:bottom="280" w:left="1133" w:header="0" w:footer="0" w:gutter="0"/>
          <w:cols w:space="720"/>
          <w:noEndnote/>
        </w:sectPr>
      </w:pPr>
    </w:p>
    <w:p w14:paraId="099724DE" w14:textId="77777777" w:rsidR="00E22BBA" w:rsidRDefault="0027016C">
      <w:pPr>
        <w:pStyle w:val="Heading1"/>
        <w:kinsoku w:val="0"/>
        <w:overflowPunct w:val="0"/>
        <w:spacing w:before="380"/>
        <w:ind w:right="1937"/>
        <w:rPr>
          <w:spacing w:val="-10"/>
        </w:rPr>
      </w:pPr>
      <w:r>
        <w:rPr>
          <w:noProof/>
        </w:rPr>
        <w:lastRenderedPageBreak/>
        <w:pict w14:anchorId="2EC65FD7">
          <v:shape id="_x0000_s2941" style="position:absolute;left:0;text-align:left;margin-left:0;margin-top:0;width:595.25pt;height:841.9pt;z-index:-251657216;mso-position-horizontal-relative:page;mso-position-vertical-relative:page" coordsize="11905,16838" o:allowincell="f" path="m11905,l,,,16838r11905,l11905,xe" fillcolor="#1f2a35" stroked="f">
            <v:fill opacity="47288f"/>
            <v:path arrowok="t"/>
            <w10:wrap anchorx="page" anchory="page"/>
          </v:shape>
        </w:pict>
      </w:r>
      <w:r>
        <w:rPr>
          <w:noProof/>
        </w:rPr>
        <w:pict w14:anchorId="0B577900">
          <v:group id="_x0000_s2942" style="position:absolute;left:0;text-align:left;margin-left:0;margin-top:0;width:595pt;height:841.95pt;z-index:-251656192;mso-position-horizontal-relative:page;mso-position-vertical-relative:page" coordsize="11900,16839" o:allowincell="f">
            <v:shape id="_x0000_s2943" type="#_x0000_t75" style="position:absolute;left:2090;top:4711;width:7720;height:7420;mso-position-horizontal-relative:page;mso-position-vertical-relative:page" o:allowincell="f">
              <v:imagedata r:id="rId27" o:title=""/>
              <o:lock v:ext="edit" aspectratio="f"/>
            </v:shape>
            <v:shape id="_x0000_s2944" style="position:absolute;left:1700;top:16009;width:8503;height:1;mso-position-horizontal-relative:page;mso-position-vertical-relative:page" coordsize="8503,1" o:allowincell="f" path="m,l8503,e" filled="f" strokecolor="#1f3861" strokeweight=".5pt">
              <v:path arrowok="t"/>
            </v:shape>
            <v:shape id="_x0000_s2945" type="#_x0000_t75" style="position:absolute;width:11900;height:16840;mso-position-horizontal-relative:page;mso-position-vertical-relative:page" o:allowincell="f">
              <v:imagedata r:id="rId34" o:title=""/>
              <o:lock v:ext="edit" aspectratio="f"/>
            </v:shape>
            <v:shape id="_x0000_s2946" type="#_x0000_t75" style="position:absolute;left:1200;top:2300;width:7920;height:5700;mso-position-horizontal-relative:page;mso-position-vertical-relative:page" o:allowincell="f">
              <v:imagedata r:id="rId35" o:title=""/>
              <o:lock v:ext="edit" aspectratio="f"/>
            </v:shape>
            <v:shape id="_x0000_s2947" style="position:absolute;left:1700;top:2209;width:8503;height:1;mso-position-horizontal-relative:page;mso-position-vertical-relative:page" coordsize="8503,1" o:allowincell="f" path="m,l8503,e" filled="f" strokecolor="#1f3861" strokeweight=".5pt">
              <v:path arrowok="t"/>
            </v:shape>
            <w10:wrap anchorx="page" anchory="page"/>
          </v:group>
        </w:pict>
      </w:r>
      <w:r w:rsidR="00E22BBA">
        <w:t>Criteria</w:t>
      </w:r>
      <w:r w:rsidR="00E22BBA">
        <w:rPr>
          <w:spacing w:val="-4"/>
        </w:rPr>
        <w:t xml:space="preserve"> </w:t>
      </w:r>
      <w:r w:rsidR="00E22BBA">
        <w:rPr>
          <w:spacing w:val="-10"/>
        </w:rPr>
        <w:t>3</w:t>
      </w:r>
    </w:p>
    <w:p w14:paraId="066E041C" w14:textId="77777777" w:rsidR="00E22BBA" w:rsidRDefault="00E22BBA">
      <w:pPr>
        <w:pStyle w:val="Heading4"/>
        <w:kinsoku w:val="0"/>
        <w:overflowPunct w:val="0"/>
        <w:spacing w:before="974"/>
        <w:ind w:left="548" w:right="2513" w:hanging="1"/>
        <w:rPr>
          <w:color w:val="EB7A2E"/>
          <w:spacing w:val="-2"/>
        </w:rPr>
      </w:pPr>
      <w:r>
        <w:rPr>
          <w:color w:val="EB7A2E"/>
        </w:rPr>
        <w:t xml:space="preserve">Living up to customer and </w:t>
      </w:r>
      <w:r>
        <w:rPr>
          <w:color w:val="EB7A2E"/>
          <w:spacing w:val="-2"/>
        </w:rPr>
        <w:t>stakeholder</w:t>
      </w:r>
      <w:r>
        <w:rPr>
          <w:color w:val="EB7A2E"/>
          <w:spacing w:val="-27"/>
        </w:rPr>
        <w:t xml:space="preserve"> </w:t>
      </w:r>
      <w:r>
        <w:rPr>
          <w:color w:val="EB7A2E"/>
          <w:spacing w:val="-2"/>
        </w:rPr>
        <w:t>expectations</w:t>
      </w:r>
      <w:r>
        <w:rPr>
          <w:color w:val="EB7A2E"/>
          <w:spacing w:val="-24"/>
        </w:rPr>
        <w:t xml:space="preserve"> </w:t>
      </w:r>
      <w:r>
        <w:rPr>
          <w:color w:val="EB7A2E"/>
          <w:spacing w:val="-2"/>
        </w:rPr>
        <w:t>and needs</w:t>
      </w:r>
    </w:p>
    <w:p w14:paraId="45A06722" w14:textId="77777777" w:rsidR="00E22BBA" w:rsidRDefault="00E22BBA">
      <w:pPr>
        <w:pStyle w:val="BodyText"/>
        <w:kinsoku w:val="0"/>
        <w:overflowPunct w:val="0"/>
        <w:spacing w:before="2"/>
        <w:rPr>
          <w:b/>
          <w:bCs/>
          <w:sz w:val="56"/>
          <w:szCs w:val="56"/>
        </w:rPr>
      </w:pPr>
    </w:p>
    <w:p w14:paraId="35A16FB3" w14:textId="77777777" w:rsidR="00E22BBA" w:rsidRDefault="00E22BBA">
      <w:pPr>
        <w:pStyle w:val="BodyText"/>
        <w:kinsoku w:val="0"/>
        <w:overflowPunct w:val="0"/>
        <w:ind w:right="2001"/>
        <w:jc w:val="center"/>
        <w:rPr>
          <w:b/>
          <w:bCs/>
          <w:spacing w:val="-4"/>
        </w:rPr>
      </w:pPr>
      <w:r>
        <w:rPr>
          <w:b/>
          <w:bCs/>
          <w:spacing w:val="-2"/>
        </w:rPr>
        <w:t>Intellectual Capital</w:t>
      </w:r>
      <w:r>
        <w:rPr>
          <w:b/>
          <w:bCs/>
          <w:spacing w:val="-3"/>
        </w:rPr>
        <w:t xml:space="preserve"> </w:t>
      </w:r>
      <w:r>
        <w:rPr>
          <w:b/>
          <w:bCs/>
          <w:spacing w:val="-2"/>
        </w:rPr>
        <w:t>Element:</w:t>
      </w:r>
      <w:r>
        <w:rPr>
          <w:b/>
          <w:bCs/>
          <w:spacing w:val="-4"/>
        </w:rPr>
        <w:t xml:space="preserve"> </w:t>
      </w:r>
      <w:r>
        <w:rPr>
          <w:b/>
          <w:bCs/>
          <w:spacing w:val="-2"/>
        </w:rPr>
        <w:t>Relational</w:t>
      </w:r>
      <w:r>
        <w:rPr>
          <w:b/>
          <w:bCs/>
          <w:spacing w:val="-3"/>
        </w:rPr>
        <w:t xml:space="preserve"> </w:t>
      </w:r>
      <w:r>
        <w:rPr>
          <w:b/>
          <w:bCs/>
          <w:spacing w:val="-2"/>
        </w:rPr>
        <w:t>Capital</w:t>
      </w:r>
      <w:r>
        <w:rPr>
          <w:b/>
          <w:bCs/>
          <w:spacing w:val="-1"/>
        </w:rPr>
        <w:t xml:space="preserve"> </w:t>
      </w:r>
      <w:r>
        <w:rPr>
          <w:b/>
          <w:bCs/>
          <w:spacing w:val="-4"/>
        </w:rPr>
        <w:t>(RC)</w:t>
      </w:r>
    </w:p>
    <w:p w14:paraId="0D46F288" w14:textId="77777777" w:rsidR="00E22BBA" w:rsidRDefault="00E22BBA">
      <w:pPr>
        <w:pStyle w:val="BodyText"/>
        <w:kinsoku w:val="0"/>
        <w:overflowPunct w:val="0"/>
        <w:rPr>
          <w:b/>
          <w:bCs/>
        </w:rPr>
      </w:pPr>
    </w:p>
    <w:p w14:paraId="75D31056" w14:textId="77777777" w:rsidR="00E22BBA" w:rsidRDefault="00E22BBA">
      <w:pPr>
        <w:pStyle w:val="BodyText"/>
        <w:kinsoku w:val="0"/>
        <w:overflowPunct w:val="0"/>
        <w:rPr>
          <w:b/>
          <w:bCs/>
        </w:rPr>
      </w:pPr>
    </w:p>
    <w:p w14:paraId="3D26B7A4" w14:textId="77777777" w:rsidR="00E22BBA" w:rsidRDefault="00E22BBA">
      <w:pPr>
        <w:pStyle w:val="BodyText"/>
        <w:kinsoku w:val="0"/>
        <w:overflowPunct w:val="0"/>
        <w:rPr>
          <w:b/>
          <w:bCs/>
        </w:rPr>
      </w:pPr>
    </w:p>
    <w:p w14:paraId="115FE6EC" w14:textId="77777777" w:rsidR="00E22BBA" w:rsidRDefault="00E22BBA">
      <w:pPr>
        <w:pStyle w:val="BodyText"/>
        <w:kinsoku w:val="0"/>
        <w:overflowPunct w:val="0"/>
        <w:rPr>
          <w:b/>
          <w:bCs/>
        </w:rPr>
      </w:pPr>
    </w:p>
    <w:p w14:paraId="272AA522" w14:textId="77777777" w:rsidR="00E22BBA" w:rsidRDefault="00E22BBA">
      <w:pPr>
        <w:pStyle w:val="BodyText"/>
        <w:kinsoku w:val="0"/>
        <w:overflowPunct w:val="0"/>
        <w:rPr>
          <w:b/>
          <w:bCs/>
        </w:rPr>
      </w:pPr>
    </w:p>
    <w:p w14:paraId="2A0DC213" w14:textId="77777777" w:rsidR="00E22BBA" w:rsidRDefault="00E22BBA">
      <w:pPr>
        <w:pStyle w:val="BodyText"/>
        <w:kinsoku w:val="0"/>
        <w:overflowPunct w:val="0"/>
        <w:rPr>
          <w:b/>
          <w:bCs/>
        </w:rPr>
      </w:pPr>
    </w:p>
    <w:p w14:paraId="6CDB19A2" w14:textId="77777777" w:rsidR="00E22BBA" w:rsidRDefault="00E22BBA">
      <w:pPr>
        <w:pStyle w:val="BodyText"/>
        <w:kinsoku w:val="0"/>
        <w:overflowPunct w:val="0"/>
        <w:rPr>
          <w:b/>
          <w:bCs/>
        </w:rPr>
      </w:pPr>
    </w:p>
    <w:p w14:paraId="2C7347AD" w14:textId="77777777" w:rsidR="00E22BBA" w:rsidRDefault="00E22BBA">
      <w:pPr>
        <w:pStyle w:val="BodyText"/>
        <w:kinsoku w:val="0"/>
        <w:overflowPunct w:val="0"/>
        <w:rPr>
          <w:b/>
          <w:bCs/>
        </w:rPr>
      </w:pPr>
    </w:p>
    <w:p w14:paraId="5D917A02" w14:textId="77777777" w:rsidR="00E22BBA" w:rsidRDefault="00E22BBA">
      <w:pPr>
        <w:pStyle w:val="BodyText"/>
        <w:kinsoku w:val="0"/>
        <w:overflowPunct w:val="0"/>
        <w:rPr>
          <w:b/>
          <w:bCs/>
        </w:rPr>
      </w:pPr>
    </w:p>
    <w:p w14:paraId="3102877A" w14:textId="77777777" w:rsidR="00E22BBA" w:rsidRDefault="00E22BBA">
      <w:pPr>
        <w:pStyle w:val="BodyText"/>
        <w:kinsoku w:val="0"/>
        <w:overflowPunct w:val="0"/>
        <w:rPr>
          <w:b/>
          <w:bCs/>
        </w:rPr>
      </w:pPr>
    </w:p>
    <w:p w14:paraId="49142A9D" w14:textId="77777777" w:rsidR="00E22BBA" w:rsidRDefault="00E22BBA">
      <w:pPr>
        <w:pStyle w:val="BodyText"/>
        <w:kinsoku w:val="0"/>
        <w:overflowPunct w:val="0"/>
        <w:rPr>
          <w:b/>
          <w:bCs/>
        </w:rPr>
      </w:pPr>
    </w:p>
    <w:p w14:paraId="25B393F7" w14:textId="77777777" w:rsidR="00E22BBA" w:rsidRDefault="00E22BBA">
      <w:pPr>
        <w:pStyle w:val="BodyText"/>
        <w:kinsoku w:val="0"/>
        <w:overflowPunct w:val="0"/>
        <w:rPr>
          <w:b/>
          <w:bCs/>
        </w:rPr>
      </w:pPr>
    </w:p>
    <w:p w14:paraId="754036C8" w14:textId="77777777" w:rsidR="00E22BBA" w:rsidRDefault="00E22BBA">
      <w:pPr>
        <w:pStyle w:val="BodyText"/>
        <w:kinsoku w:val="0"/>
        <w:overflowPunct w:val="0"/>
        <w:rPr>
          <w:b/>
          <w:bCs/>
        </w:rPr>
      </w:pPr>
    </w:p>
    <w:p w14:paraId="3B827E82" w14:textId="77777777" w:rsidR="00E22BBA" w:rsidRDefault="00E22BBA">
      <w:pPr>
        <w:pStyle w:val="BodyText"/>
        <w:kinsoku w:val="0"/>
        <w:overflowPunct w:val="0"/>
        <w:rPr>
          <w:b/>
          <w:bCs/>
        </w:rPr>
      </w:pPr>
    </w:p>
    <w:p w14:paraId="183C11C7" w14:textId="77777777" w:rsidR="00E22BBA" w:rsidRDefault="00E22BBA">
      <w:pPr>
        <w:pStyle w:val="BodyText"/>
        <w:kinsoku w:val="0"/>
        <w:overflowPunct w:val="0"/>
        <w:rPr>
          <w:b/>
          <w:bCs/>
        </w:rPr>
      </w:pPr>
    </w:p>
    <w:p w14:paraId="5382BCE2" w14:textId="77777777" w:rsidR="00E22BBA" w:rsidRDefault="00E22BBA">
      <w:pPr>
        <w:pStyle w:val="BodyText"/>
        <w:kinsoku w:val="0"/>
        <w:overflowPunct w:val="0"/>
        <w:rPr>
          <w:b/>
          <w:bCs/>
        </w:rPr>
      </w:pPr>
    </w:p>
    <w:p w14:paraId="59950FC7" w14:textId="77777777" w:rsidR="00E22BBA" w:rsidRDefault="00E22BBA">
      <w:pPr>
        <w:pStyle w:val="BodyText"/>
        <w:kinsoku w:val="0"/>
        <w:overflowPunct w:val="0"/>
        <w:rPr>
          <w:b/>
          <w:bCs/>
        </w:rPr>
      </w:pPr>
    </w:p>
    <w:p w14:paraId="468B31CA" w14:textId="77777777" w:rsidR="00E22BBA" w:rsidRDefault="00E22BBA">
      <w:pPr>
        <w:pStyle w:val="BodyText"/>
        <w:kinsoku w:val="0"/>
        <w:overflowPunct w:val="0"/>
        <w:rPr>
          <w:b/>
          <w:bCs/>
        </w:rPr>
      </w:pPr>
    </w:p>
    <w:p w14:paraId="6501ECD2" w14:textId="77777777" w:rsidR="00E22BBA" w:rsidRDefault="00E22BBA">
      <w:pPr>
        <w:pStyle w:val="BodyText"/>
        <w:kinsoku w:val="0"/>
        <w:overflowPunct w:val="0"/>
        <w:spacing w:before="144"/>
        <w:rPr>
          <w:b/>
          <w:bCs/>
        </w:rPr>
      </w:pPr>
    </w:p>
    <w:p w14:paraId="15E71759" w14:textId="77777777" w:rsidR="00E22BBA" w:rsidRDefault="00E22BBA">
      <w:pPr>
        <w:pStyle w:val="Heading7"/>
        <w:kinsoku w:val="0"/>
        <w:overflowPunct w:val="0"/>
        <w:ind w:left="1762" w:right="2084"/>
      </w:pPr>
      <w:r>
        <w:t>“In</w:t>
      </w:r>
      <w:r>
        <w:rPr>
          <w:spacing w:val="-17"/>
        </w:rPr>
        <w:t xml:space="preserve"> </w:t>
      </w:r>
      <w:r>
        <w:t>business,</w:t>
      </w:r>
      <w:r>
        <w:rPr>
          <w:spacing w:val="-13"/>
        </w:rPr>
        <w:t xml:space="preserve"> </w:t>
      </w:r>
      <w:r>
        <w:t>the</w:t>
      </w:r>
      <w:r>
        <w:rPr>
          <w:spacing w:val="-15"/>
        </w:rPr>
        <w:t xml:space="preserve"> </w:t>
      </w:r>
      <w:r>
        <w:t>idea</w:t>
      </w:r>
      <w:r>
        <w:rPr>
          <w:spacing w:val="-14"/>
        </w:rPr>
        <w:t xml:space="preserve"> </w:t>
      </w:r>
      <w:r>
        <w:t>of</w:t>
      </w:r>
      <w:r>
        <w:rPr>
          <w:spacing w:val="-20"/>
        </w:rPr>
        <w:t xml:space="preserve"> </w:t>
      </w:r>
      <w:r>
        <w:t>measuring</w:t>
      </w:r>
      <w:r>
        <w:rPr>
          <w:spacing w:val="-7"/>
        </w:rPr>
        <w:t xml:space="preserve"> </w:t>
      </w:r>
      <w:r>
        <w:t>what</w:t>
      </w:r>
      <w:r>
        <w:rPr>
          <w:spacing w:val="-19"/>
        </w:rPr>
        <w:t xml:space="preserve"> </w:t>
      </w:r>
      <w:r>
        <w:t>you are doing, picking the measurements that count, like customer satisfaction and performance ... you thrive on that.”</w:t>
      </w:r>
    </w:p>
    <w:p w14:paraId="5D7769C0" w14:textId="77777777" w:rsidR="00E22BBA" w:rsidRDefault="00E22BBA">
      <w:pPr>
        <w:pStyle w:val="BodyText"/>
        <w:kinsoku w:val="0"/>
        <w:overflowPunct w:val="0"/>
        <w:rPr>
          <w:b/>
          <w:bCs/>
          <w:sz w:val="32"/>
          <w:szCs w:val="32"/>
        </w:rPr>
      </w:pPr>
    </w:p>
    <w:p w14:paraId="4920E256" w14:textId="77777777" w:rsidR="00E22BBA" w:rsidRDefault="00E22BBA">
      <w:pPr>
        <w:pStyle w:val="BodyText"/>
        <w:kinsoku w:val="0"/>
        <w:overflowPunct w:val="0"/>
        <w:spacing w:before="3"/>
        <w:rPr>
          <w:b/>
          <w:bCs/>
          <w:sz w:val="32"/>
          <w:szCs w:val="32"/>
        </w:rPr>
      </w:pPr>
    </w:p>
    <w:p w14:paraId="0D97D330" w14:textId="77777777" w:rsidR="00E22BBA" w:rsidRDefault="0027016C">
      <w:pPr>
        <w:pStyle w:val="BodyText"/>
        <w:kinsoku w:val="0"/>
        <w:overflowPunct w:val="0"/>
        <w:ind w:right="268"/>
        <w:jc w:val="center"/>
        <w:rPr>
          <w:b/>
          <w:bCs/>
          <w:spacing w:val="-2"/>
          <w:sz w:val="32"/>
          <w:szCs w:val="32"/>
        </w:rPr>
      </w:pPr>
      <w:r>
        <w:rPr>
          <w:noProof/>
        </w:rPr>
        <w:pict w14:anchorId="35C9A9D3">
          <v:shape id="_x0000_s2948" type="#_x0000_t202" style="position:absolute;left:0;text-align:left;margin-left:182.05pt;margin-top:78.95pt;width:226pt;height:10pt;z-index:-251658240;mso-position-horizontal-relative:page" o:allowincell="f" filled="f" stroked="f">
            <v:textbox inset="0,0,0,0">
              <w:txbxContent>
                <w:p w14:paraId="4F7C7FFD" w14:textId="77777777" w:rsidR="00E22BBA" w:rsidRDefault="00E22BBA">
                  <w:pPr>
                    <w:pStyle w:val="BodyText"/>
                    <w:kinsoku w:val="0"/>
                    <w:overflowPunct w:val="0"/>
                    <w:spacing w:line="199" w:lineRule="exact"/>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v:shape>
        </w:pict>
      </w:r>
      <w:r w:rsidR="00E22BBA">
        <w:rPr>
          <w:b/>
          <w:bCs/>
          <w:sz w:val="32"/>
          <w:szCs w:val="32"/>
        </w:rPr>
        <w:t>Bill</w:t>
      </w:r>
      <w:r w:rsidR="00E22BBA">
        <w:rPr>
          <w:b/>
          <w:bCs/>
          <w:spacing w:val="-12"/>
          <w:sz w:val="32"/>
          <w:szCs w:val="32"/>
        </w:rPr>
        <w:t xml:space="preserve"> </w:t>
      </w:r>
      <w:r w:rsidR="00E22BBA">
        <w:rPr>
          <w:b/>
          <w:bCs/>
          <w:spacing w:val="-2"/>
          <w:sz w:val="32"/>
          <w:szCs w:val="32"/>
        </w:rPr>
        <w:t>Gates</w:t>
      </w:r>
    </w:p>
    <w:p w14:paraId="148D9907" w14:textId="77777777" w:rsidR="00E22BBA" w:rsidRDefault="00E22BBA">
      <w:pPr>
        <w:pStyle w:val="BodyText"/>
        <w:kinsoku w:val="0"/>
        <w:overflowPunct w:val="0"/>
        <w:ind w:right="268"/>
        <w:jc w:val="center"/>
        <w:rPr>
          <w:b/>
          <w:bCs/>
          <w:spacing w:val="-2"/>
          <w:sz w:val="32"/>
          <w:szCs w:val="32"/>
        </w:rPr>
        <w:sectPr w:rsidR="00E22BBA">
          <w:footerReference w:type="default" r:id="rId36"/>
          <w:pgSz w:w="11920" w:h="16860"/>
          <w:pgMar w:top="1940" w:right="850" w:bottom="280" w:left="1133" w:header="0" w:footer="0" w:gutter="0"/>
          <w:cols w:space="720"/>
          <w:noEndnote/>
        </w:sectPr>
      </w:pPr>
    </w:p>
    <w:p w14:paraId="17346B0D" w14:textId="77777777" w:rsidR="00E22BBA" w:rsidRDefault="0027016C">
      <w:pPr>
        <w:pStyle w:val="BodyText"/>
        <w:kinsoku w:val="0"/>
        <w:overflowPunct w:val="0"/>
        <w:rPr>
          <w:b/>
          <w:bCs/>
          <w:sz w:val="32"/>
          <w:szCs w:val="32"/>
        </w:rPr>
      </w:pPr>
      <w:r>
        <w:rPr>
          <w:noProof/>
        </w:rPr>
        <w:lastRenderedPageBreak/>
        <w:pict w14:anchorId="1484DFAB">
          <v:shape id="_x0000_s2949" type="#_x0000_t202" style="position:absolute;margin-left:182.05pt;margin-top:807.2pt;width:226pt;height:10pt;z-index:-251655168;mso-position-horizontal-relative:page;mso-position-vertical-relative:page" o:allowincell="f" filled="f" stroked="f">
            <v:textbox inset="0,0,0,0">
              <w:txbxContent>
                <w:p w14:paraId="18F82676" w14:textId="77777777" w:rsidR="00E22BBA" w:rsidRDefault="00E22BBA">
                  <w:pPr>
                    <w:pStyle w:val="BodyText"/>
                    <w:kinsoku w:val="0"/>
                    <w:overflowPunct w:val="0"/>
                    <w:spacing w:line="199" w:lineRule="exact"/>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anchory="page"/>
          </v:shape>
        </w:pict>
      </w:r>
      <w:r>
        <w:rPr>
          <w:noProof/>
        </w:rPr>
        <w:pict w14:anchorId="488558B2">
          <v:shape id="_x0000_s2950" style="position:absolute;margin-left:0;margin-top:0;width:594.95pt;height:841.9pt;z-index:-251654144;mso-position-horizontal-relative:page;mso-position-vertical-relative:page" coordsize="11899,16838" o:allowincell="f" path="m11899,l,,,16838r11899,l11899,xe" fillcolor="#0d1709" stroked="f">
            <v:fill opacity="49087f"/>
            <v:path arrowok="t"/>
            <w10:wrap anchorx="page" anchory="page"/>
          </v:shape>
        </w:pict>
      </w:r>
      <w:r>
        <w:rPr>
          <w:noProof/>
        </w:rPr>
        <w:pict w14:anchorId="3EA879A2">
          <v:group id="_x0000_s2951" style="position:absolute;margin-left:0;margin-top:0;width:595pt;height:841.95pt;z-index:-251653120;mso-position-horizontal-relative:page;mso-position-vertical-relative:page" coordsize="11900,16839" o:allowincell="f">
            <v:shape id="_x0000_s2952" type="#_x0000_t75" style="position:absolute;left:2090;top:4711;width:7720;height:7420;mso-position-horizontal-relative:page;mso-position-vertical-relative:page" o:allowincell="f">
              <v:imagedata r:id="rId11" o:title=""/>
              <o:lock v:ext="edit" aspectratio="f"/>
            </v:shape>
            <v:shape id="_x0000_s2953" style="position:absolute;left:1700;top:16009;width:8503;height:1;mso-position-horizontal-relative:page;mso-position-vertical-relative:page" coordsize="8503,1" o:allowincell="f" path="m,l8503,e" filled="f" strokecolor="#1f3861" strokeweight=".5pt">
              <v:path arrowok="t"/>
            </v:shape>
            <v:shape id="_x0000_s2954" type="#_x0000_t75" style="position:absolute;width:11900;height:16840;mso-position-horizontal-relative:page;mso-position-vertical-relative:page" o:allowincell="f">
              <v:imagedata r:id="rId28" o:title=""/>
              <o:lock v:ext="edit" aspectratio="f"/>
            </v:shape>
            <w10:wrap anchorx="page" anchory="page"/>
          </v:group>
        </w:pict>
      </w:r>
    </w:p>
    <w:p w14:paraId="50FB8C77" w14:textId="77777777" w:rsidR="00E22BBA" w:rsidRDefault="00E22BBA">
      <w:pPr>
        <w:pStyle w:val="BodyText"/>
        <w:kinsoku w:val="0"/>
        <w:overflowPunct w:val="0"/>
        <w:spacing w:before="333"/>
        <w:rPr>
          <w:b/>
          <w:bCs/>
          <w:sz w:val="32"/>
          <w:szCs w:val="32"/>
        </w:rPr>
      </w:pPr>
    </w:p>
    <w:p w14:paraId="5D489AA7" w14:textId="77777777" w:rsidR="00E22BBA" w:rsidRDefault="00E22BBA">
      <w:pPr>
        <w:pStyle w:val="Heading8"/>
        <w:kinsoku w:val="0"/>
        <w:overflowPunct w:val="0"/>
        <w:rPr>
          <w:spacing w:val="-2"/>
        </w:rPr>
      </w:pPr>
      <w:r>
        <w:t>Suggested</w:t>
      </w:r>
      <w:r>
        <w:rPr>
          <w:spacing w:val="-16"/>
        </w:rPr>
        <w:t xml:space="preserve"> </w:t>
      </w:r>
      <w:r>
        <w:t>aspects</w:t>
      </w:r>
      <w:r>
        <w:rPr>
          <w:spacing w:val="-15"/>
        </w:rPr>
        <w:t xml:space="preserve"> </w:t>
      </w:r>
      <w:r>
        <w:t>to</w:t>
      </w:r>
      <w:r>
        <w:rPr>
          <w:spacing w:val="-17"/>
        </w:rPr>
        <w:t xml:space="preserve"> </w:t>
      </w:r>
      <w:r>
        <w:t>be</w:t>
      </w:r>
      <w:r>
        <w:rPr>
          <w:spacing w:val="-19"/>
        </w:rPr>
        <w:t xml:space="preserve"> </w:t>
      </w:r>
      <w:r>
        <w:rPr>
          <w:spacing w:val="-2"/>
        </w:rPr>
        <w:t>addressed:</w:t>
      </w:r>
    </w:p>
    <w:p w14:paraId="4561E850" w14:textId="77777777" w:rsidR="00E22BBA" w:rsidRDefault="00E22BBA">
      <w:pPr>
        <w:pStyle w:val="ListParagraph"/>
        <w:numPr>
          <w:ilvl w:val="1"/>
          <w:numId w:val="8"/>
        </w:numPr>
        <w:tabs>
          <w:tab w:val="left" w:pos="878"/>
        </w:tabs>
        <w:kinsoku w:val="0"/>
        <w:overflowPunct w:val="0"/>
        <w:spacing w:before="214"/>
        <w:ind w:left="878" w:hanging="420"/>
        <w:rPr>
          <w:b/>
          <w:bCs/>
          <w:color w:val="EB7A2E"/>
          <w:spacing w:val="-4"/>
          <w:sz w:val="21"/>
          <w:szCs w:val="21"/>
        </w:rPr>
      </w:pPr>
      <w:r>
        <w:rPr>
          <w:b/>
          <w:bCs/>
          <w:color w:val="EB7A2E"/>
          <w:spacing w:val="-2"/>
          <w:sz w:val="21"/>
          <w:szCs w:val="21"/>
        </w:rPr>
        <w:t>Living</w:t>
      </w:r>
      <w:r>
        <w:rPr>
          <w:b/>
          <w:bCs/>
          <w:color w:val="EB7A2E"/>
          <w:spacing w:val="-8"/>
          <w:sz w:val="21"/>
          <w:szCs w:val="21"/>
        </w:rPr>
        <w:t xml:space="preserve"> </w:t>
      </w:r>
      <w:r>
        <w:rPr>
          <w:b/>
          <w:bCs/>
          <w:color w:val="EB7A2E"/>
          <w:spacing w:val="-2"/>
          <w:sz w:val="21"/>
          <w:szCs w:val="21"/>
        </w:rPr>
        <w:t>up</w:t>
      </w:r>
      <w:r>
        <w:rPr>
          <w:b/>
          <w:bCs/>
          <w:color w:val="EB7A2E"/>
          <w:spacing w:val="-4"/>
          <w:sz w:val="21"/>
          <w:szCs w:val="21"/>
        </w:rPr>
        <w:t xml:space="preserve"> </w:t>
      </w:r>
      <w:r>
        <w:rPr>
          <w:b/>
          <w:bCs/>
          <w:color w:val="EB7A2E"/>
          <w:spacing w:val="-2"/>
          <w:sz w:val="21"/>
          <w:szCs w:val="21"/>
        </w:rPr>
        <w:t>to</w:t>
      </w:r>
      <w:r>
        <w:rPr>
          <w:b/>
          <w:bCs/>
          <w:color w:val="EB7A2E"/>
          <w:spacing w:val="-4"/>
          <w:sz w:val="21"/>
          <w:szCs w:val="21"/>
        </w:rPr>
        <w:t xml:space="preserve"> </w:t>
      </w:r>
      <w:r>
        <w:rPr>
          <w:b/>
          <w:bCs/>
          <w:color w:val="EB7A2E"/>
          <w:spacing w:val="-2"/>
          <w:sz w:val="21"/>
          <w:szCs w:val="21"/>
        </w:rPr>
        <w:t>stakeholder</w:t>
      </w:r>
      <w:r>
        <w:rPr>
          <w:b/>
          <w:bCs/>
          <w:color w:val="EB7A2E"/>
          <w:spacing w:val="-5"/>
          <w:sz w:val="21"/>
          <w:szCs w:val="21"/>
        </w:rPr>
        <w:t xml:space="preserve"> </w:t>
      </w:r>
      <w:r>
        <w:rPr>
          <w:b/>
          <w:bCs/>
          <w:color w:val="EB7A2E"/>
          <w:spacing w:val="-2"/>
          <w:sz w:val="21"/>
          <w:szCs w:val="21"/>
        </w:rPr>
        <w:t>expectations</w:t>
      </w:r>
      <w:r>
        <w:rPr>
          <w:b/>
          <w:bCs/>
          <w:color w:val="EB7A2E"/>
          <w:spacing w:val="-5"/>
          <w:sz w:val="21"/>
          <w:szCs w:val="21"/>
        </w:rPr>
        <w:t xml:space="preserve"> </w:t>
      </w:r>
      <w:r>
        <w:rPr>
          <w:b/>
          <w:bCs/>
          <w:color w:val="EB7A2E"/>
          <w:spacing w:val="-2"/>
          <w:sz w:val="21"/>
          <w:szCs w:val="21"/>
        </w:rPr>
        <w:t>and</w:t>
      </w:r>
      <w:r>
        <w:rPr>
          <w:b/>
          <w:bCs/>
          <w:color w:val="EB7A2E"/>
          <w:spacing w:val="-3"/>
          <w:sz w:val="21"/>
          <w:szCs w:val="21"/>
        </w:rPr>
        <w:t xml:space="preserve"> </w:t>
      </w:r>
      <w:r>
        <w:rPr>
          <w:b/>
          <w:bCs/>
          <w:color w:val="EB7A2E"/>
          <w:spacing w:val="-4"/>
          <w:sz w:val="21"/>
          <w:szCs w:val="21"/>
        </w:rPr>
        <w:t>needs</w:t>
      </w:r>
    </w:p>
    <w:p w14:paraId="581A1143" w14:textId="77777777" w:rsidR="00E22BBA" w:rsidRDefault="00E22BBA">
      <w:pPr>
        <w:pStyle w:val="ListParagraph"/>
        <w:numPr>
          <w:ilvl w:val="2"/>
          <w:numId w:val="8"/>
        </w:numPr>
        <w:tabs>
          <w:tab w:val="left" w:pos="1330"/>
        </w:tabs>
        <w:kinsoku w:val="0"/>
        <w:overflowPunct w:val="0"/>
        <w:spacing w:before="41"/>
        <w:ind w:left="1330" w:hanging="487"/>
        <w:rPr>
          <w:spacing w:val="-2"/>
          <w:sz w:val="22"/>
          <w:szCs w:val="22"/>
        </w:rPr>
      </w:pPr>
      <w:r>
        <w:rPr>
          <w:sz w:val="22"/>
          <w:szCs w:val="22"/>
        </w:rPr>
        <w:t>Who</w:t>
      </w:r>
      <w:r>
        <w:rPr>
          <w:spacing w:val="-14"/>
          <w:sz w:val="22"/>
          <w:szCs w:val="22"/>
        </w:rPr>
        <w:t xml:space="preserve"> </w:t>
      </w:r>
      <w:r>
        <w:rPr>
          <w:sz w:val="22"/>
          <w:szCs w:val="22"/>
        </w:rPr>
        <w:t>are</w:t>
      </w:r>
      <w:r>
        <w:rPr>
          <w:spacing w:val="-14"/>
          <w:sz w:val="22"/>
          <w:szCs w:val="22"/>
        </w:rPr>
        <w:t xml:space="preserve"> </w:t>
      </w:r>
      <w:r>
        <w:rPr>
          <w:sz w:val="22"/>
          <w:szCs w:val="22"/>
        </w:rPr>
        <w:t>the</w:t>
      </w:r>
      <w:r>
        <w:rPr>
          <w:spacing w:val="-14"/>
          <w:sz w:val="22"/>
          <w:szCs w:val="22"/>
        </w:rPr>
        <w:t xml:space="preserve"> </w:t>
      </w:r>
      <w:r>
        <w:rPr>
          <w:sz w:val="22"/>
          <w:szCs w:val="22"/>
        </w:rPr>
        <w:t>shareholders</w:t>
      </w:r>
      <w:r>
        <w:rPr>
          <w:spacing w:val="-13"/>
          <w:sz w:val="22"/>
          <w:szCs w:val="22"/>
        </w:rPr>
        <w:t xml:space="preserve"> </w:t>
      </w:r>
      <w:r>
        <w:rPr>
          <w:sz w:val="22"/>
          <w:szCs w:val="22"/>
        </w:rPr>
        <w:t>of</w:t>
      </w:r>
      <w:r>
        <w:rPr>
          <w:spacing w:val="-14"/>
          <w:sz w:val="22"/>
          <w:szCs w:val="22"/>
        </w:rPr>
        <w:t xml:space="preserve"> </w:t>
      </w:r>
      <w:r>
        <w:rPr>
          <w:sz w:val="22"/>
          <w:szCs w:val="22"/>
        </w:rPr>
        <w:t>your</w:t>
      </w:r>
      <w:r>
        <w:rPr>
          <w:spacing w:val="-11"/>
          <w:sz w:val="22"/>
          <w:szCs w:val="22"/>
        </w:rPr>
        <w:t xml:space="preserve"> </w:t>
      </w:r>
      <w:r>
        <w:rPr>
          <w:sz w:val="22"/>
          <w:szCs w:val="22"/>
        </w:rPr>
        <w:t>organization?</w:t>
      </w:r>
      <w:r>
        <w:rPr>
          <w:spacing w:val="-14"/>
          <w:sz w:val="22"/>
          <w:szCs w:val="22"/>
        </w:rPr>
        <w:t xml:space="preserve"> </w:t>
      </w:r>
      <w:r>
        <w:rPr>
          <w:sz w:val="22"/>
          <w:szCs w:val="22"/>
        </w:rPr>
        <w:t>Who</w:t>
      </w:r>
      <w:r>
        <w:rPr>
          <w:spacing w:val="-11"/>
          <w:sz w:val="22"/>
          <w:szCs w:val="22"/>
        </w:rPr>
        <w:t xml:space="preserve"> </w:t>
      </w:r>
      <w:r>
        <w:rPr>
          <w:sz w:val="22"/>
          <w:szCs w:val="22"/>
        </w:rPr>
        <w:t>are</w:t>
      </w:r>
      <w:r>
        <w:rPr>
          <w:spacing w:val="-13"/>
          <w:sz w:val="22"/>
          <w:szCs w:val="22"/>
        </w:rPr>
        <w:t xml:space="preserve"> </w:t>
      </w:r>
      <w:r>
        <w:rPr>
          <w:sz w:val="22"/>
          <w:szCs w:val="22"/>
        </w:rPr>
        <w:t>the</w:t>
      </w:r>
      <w:r>
        <w:rPr>
          <w:spacing w:val="-14"/>
          <w:sz w:val="22"/>
          <w:szCs w:val="22"/>
        </w:rPr>
        <w:t xml:space="preserve"> </w:t>
      </w:r>
      <w:r>
        <w:rPr>
          <w:sz w:val="22"/>
          <w:szCs w:val="22"/>
        </w:rPr>
        <w:t>other</w:t>
      </w:r>
      <w:r>
        <w:rPr>
          <w:spacing w:val="-9"/>
          <w:sz w:val="22"/>
          <w:szCs w:val="22"/>
        </w:rPr>
        <w:t xml:space="preserve"> </w:t>
      </w:r>
      <w:r>
        <w:rPr>
          <w:sz w:val="22"/>
          <w:szCs w:val="22"/>
        </w:rPr>
        <w:t>key</w:t>
      </w:r>
      <w:r>
        <w:rPr>
          <w:spacing w:val="-11"/>
          <w:sz w:val="22"/>
          <w:szCs w:val="22"/>
        </w:rPr>
        <w:t xml:space="preserve"> </w:t>
      </w:r>
      <w:r>
        <w:rPr>
          <w:spacing w:val="-2"/>
          <w:sz w:val="22"/>
          <w:szCs w:val="22"/>
        </w:rPr>
        <w:t>stakeholders?</w:t>
      </w:r>
    </w:p>
    <w:p w14:paraId="7B152D20" w14:textId="77777777" w:rsidR="00E22BBA" w:rsidRDefault="00E22BBA">
      <w:pPr>
        <w:pStyle w:val="ListParagraph"/>
        <w:numPr>
          <w:ilvl w:val="2"/>
          <w:numId w:val="8"/>
        </w:numPr>
        <w:tabs>
          <w:tab w:val="left" w:pos="1330"/>
        </w:tabs>
        <w:kinsoku w:val="0"/>
        <w:overflowPunct w:val="0"/>
        <w:spacing w:before="161"/>
        <w:ind w:left="1330" w:hanging="487"/>
        <w:rPr>
          <w:spacing w:val="-2"/>
          <w:sz w:val="22"/>
          <w:szCs w:val="22"/>
        </w:rPr>
      </w:pPr>
      <w:r>
        <w:rPr>
          <w:sz w:val="22"/>
          <w:szCs w:val="22"/>
        </w:rPr>
        <w:t>How</w:t>
      </w:r>
      <w:r>
        <w:rPr>
          <w:spacing w:val="-16"/>
          <w:sz w:val="22"/>
          <w:szCs w:val="22"/>
        </w:rPr>
        <w:t xml:space="preserve"> </w:t>
      </w:r>
      <w:r>
        <w:rPr>
          <w:sz w:val="22"/>
          <w:szCs w:val="22"/>
        </w:rPr>
        <w:t>are</w:t>
      </w:r>
      <w:r>
        <w:rPr>
          <w:spacing w:val="-14"/>
          <w:sz w:val="22"/>
          <w:szCs w:val="22"/>
        </w:rPr>
        <w:t xml:space="preserve"> </w:t>
      </w:r>
      <w:r>
        <w:rPr>
          <w:sz w:val="22"/>
          <w:szCs w:val="22"/>
        </w:rPr>
        <w:t>they</w:t>
      </w:r>
      <w:r>
        <w:rPr>
          <w:spacing w:val="-14"/>
          <w:sz w:val="22"/>
          <w:szCs w:val="22"/>
        </w:rPr>
        <w:t xml:space="preserve"> </w:t>
      </w:r>
      <w:r>
        <w:rPr>
          <w:sz w:val="22"/>
          <w:szCs w:val="22"/>
        </w:rPr>
        <w:t>being</w:t>
      </w:r>
      <w:r>
        <w:rPr>
          <w:spacing w:val="-14"/>
          <w:sz w:val="22"/>
          <w:szCs w:val="22"/>
        </w:rPr>
        <w:t xml:space="preserve"> </w:t>
      </w:r>
      <w:r>
        <w:rPr>
          <w:sz w:val="22"/>
          <w:szCs w:val="22"/>
        </w:rPr>
        <w:t>informed</w:t>
      </w:r>
      <w:r>
        <w:rPr>
          <w:spacing w:val="-11"/>
          <w:sz w:val="22"/>
          <w:szCs w:val="22"/>
        </w:rPr>
        <w:t xml:space="preserve"> </w:t>
      </w:r>
      <w:r>
        <w:rPr>
          <w:sz w:val="22"/>
          <w:szCs w:val="22"/>
        </w:rPr>
        <w:t>about</w:t>
      </w:r>
      <w:r>
        <w:rPr>
          <w:spacing w:val="-9"/>
          <w:sz w:val="22"/>
          <w:szCs w:val="22"/>
        </w:rPr>
        <w:t xml:space="preserve"> </w:t>
      </w:r>
      <w:r>
        <w:rPr>
          <w:sz w:val="22"/>
          <w:szCs w:val="22"/>
        </w:rPr>
        <w:t>the</w:t>
      </w:r>
      <w:r>
        <w:rPr>
          <w:spacing w:val="-13"/>
          <w:sz w:val="22"/>
          <w:szCs w:val="22"/>
        </w:rPr>
        <w:t xml:space="preserve"> </w:t>
      </w:r>
      <w:r>
        <w:rPr>
          <w:sz w:val="22"/>
          <w:szCs w:val="22"/>
        </w:rPr>
        <w:t>work</w:t>
      </w:r>
      <w:r>
        <w:rPr>
          <w:spacing w:val="-7"/>
          <w:sz w:val="22"/>
          <w:szCs w:val="22"/>
        </w:rPr>
        <w:t xml:space="preserve"> </w:t>
      </w:r>
      <w:r>
        <w:rPr>
          <w:sz w:val="22"/>
          <w:szCs w:val="22"/>
        </w:rPr>
        <w:t>and</w:t>
      </w:r>
      <w:r>
        <w:rPr>
          <w:spacing w:val="-11"/>
          <w:sz w:val="22"/>
          <w:szCs w:val="22"/>
        </w:rPr>
        <w:t xml:space="preserve"> </w:t>
      </w:r>
      <w:r>
        <w:rPr>
          <w:sz w:val="22"/>
          <w:szCs w:val="22"/>
        </w:rPr>
        <w:t>progress</w:t>
      </w:r>
      <w:r>
        <w:rPr>
          <w:spacing w:val="-7"/>
          <w:sz w:val="22"/>
          <w:szCs w:val="22"/>
        </w:rPr>
        <w:t xml:space="preserve"> </w:t>
      </w:r>
      <w:r>
        <w:rPr>
          <w:sz w:val="22"/>
          <w:szCs w:val="22"/>
        </w:rPr>
        <w:t>of</w:t>
      </w:r>
      <w:r>
        <w:rPr>
          <w:spacing w:val="-14"/>
          <w:sz w:val="22"/>
          <w:szCs w:val="22"/>
        </w:rPr>
        <w:t xml:space="preserve"> </w:t>
      </w:r>
      <w:r>
        <w:rPr>
          <w:sz w:val="22"/>
          <w:szCs w:val="22"/>
        </w:rPr>
        <w:t>your</w:t>
      </w:r>
      <w:r>
        <w:rPr>
          <w:spacing w:val="-14"/>
          <w:sz w:val="22"/>
          <w:szCs w:val="22"/>
        </w:rPr>
        <w:t xml:space="preserve"> </w:t>
      </w:r>
      <w:r>
        <w:rPr>
          <w:spacing w:val="-2"/>
          <w:sz w:val="22"/>
          <w:szCs w:val="22"/>
        </w:rPr>
        <w:t>organization?</w:t>
      </w:r>
    </w:p>
    <w:p w14:paraId="76711324" w14:textId="77777777" w:rsidR="00E22BBA" w:rsidRDefault="00E22BBA">
      <w:pPr>
        <w:pStyle w:val="ListParagraph"/>
        <w:numPr>
          <w:ilvl w:val="2"/>
          <w:numId w:val="8"/>
        </w:numPr>
        <w:tabs>
          <w:tab w:val="left" w:pos="1301"/>
        </w:tabs>
        <w:kinsoku w:val="0"/>
        <w:overflowPunct w:val="0"/>
        <w:spacing w:before="161" w:line="242" w:lineRule="auto"/>
        <w:ind w:left="861" w:right="1225" w:firstLine="0"/>
        <w:rPr>
          <w:sz w:val="22"/>
          <w:szCs w:val="22"/>
        </w:rPr>
      </w:pPr>
      <w:r>
        <w:rPr>
          <w:sz w:val="22"/>
          <w:szCs w:val="22"/>
        </w:rPr>
        <w:t>What</w:t>
      </w:r>
      <w:r>
        <w:rPr>
          <w:spacing w:val="-11"/>
          <w:sz w:val="22"/>
          <w:szCs w:val="22"/>
        </w:rPr>
        <w:t xml:space="preserve"> </w:t>
      </w:r>
      <w:r>
        <w:rPr>
          <w:sz w:val="22"/>
          <w:szCs w:val="22"/>
        </w:rPr>
        <w:t>value</w:t>
      </w:r>
      <w:r>
        <w:rPr>
          <w:spacing w:val="-11"/>
          <w:sz w:val="22"/>
          <w:szCs w:val="22"/>
        </w:rPr>
        <w:t xml:space="preserve"> </w:t>
      </w:r>
      <w:r>
        <w:rPr>
          <w:sz w:val="22"/>
          <w:szCs w:val="22"/>
        </w:rPr>
        <w:t>does</w:t>
      </w:r>
      <w:r>
        <w:rPr>
          <w:spacing w:val="-9"/>
          <w:sz w:val="22"/>
          <w:szCs w:val="22"/>
        </w:rPr>
        <w:t xml:space="preserve"> </w:t>
      </w:r>
      <w:r>
        <w:rPr>
          <w:sz w:val="22"/>
          <w:szCs w:val="22"/>
        </w:rPr>
        <w:t>your</w:t>
      </w:r>
      <w:r>
        <w:rPr>
          <w:spacing w:val="-14"/>
          <w:sz w:val="22"/>
          <w:szCs w:val="22"/>
        </w:rPr>
        <w:t xml:space="preserve"> </w:t>
      </w:r>
      <w:r>
        <w:rPr>
          <w:sz w:val="22"/>
          <w:szCs w:val="22"/>
        </w:rPr>
        <w:t>organization</w:t>
      </w:r>
      <w:r>
        <w:rPr>
          <w:spacing w:val="-8"/>
          <w:sz w:val="22"/>
          <w:szCs w:val="22"/>
        </w:rPr>
        <w:t xml:space="preserve"> </w:t>
      </w:r>
      <w:r>
        <w:rPr>
          <w:sz w:val="22"/>
          <w:szCs w:val="22"/>
        </w:rPr>
        <w:t>generate</w:t>
      </w:r>
      <w:r>
        <w:rPr>
          <w:spacing w:val="-10"/>
          <w:sz w:val="22"/>
          <w:szCs w:val="22"/>
        </w:rPr>
        <w:t xml:space="preserve"> </w:t>
      </w:r>
      <w:r>
        <w:rPr>
          <w:sz w:val="22"/>
          <w:szCs w:val="22"/>
        </w:rPr>
        <w:t>for</w:t>
      </w:r>
      <w:r>
        <w:rPr>
          <w:spacing w:val="-8"/>
          <w:sz w:val="22"/>
          <w:szCs w:val="22"/>
        </w:rPr>
        <w:t xml:space="preserve"> </w:t>
      </w:r>
      <w:r>
        <w:rPr>
          <w:sz w:val="22"/>
          <w:szCs w:val="22"/>
        </w:rPr>
        <w:t>its</w:t>
      </w:r>
      <w:r>
        <w:rPr>
          <w:spacing w:val="-10"/>
          <w:sz w:val="22"/>
          <w:szCs w:val="22"/>
        </w:rPr>
        <w:t xml:space="preserve"> </w:t>
      </w:r>
      <w:r>
        <w:rPr>
          <w:sz w:val="22"/>
          <w:szCs w:val="22"/>
        </w:rPr>
        <w:t>different</w:t>
      </w:r>
      <w:r>
        <w:rPr>
          <w:spacing w:val="-10"/>
          <w:sz w:val="22"/>
          <w:szCs w:val="22"/>
        </w:rPr>
        <w:t xml:space="preserve"> </w:t>
      </w:r>
      <w:r>
        <w:rPr>
          <w:sz w:val="22"/>
          <w:szCs w:val="22"/>
        </w:rPr>
        <w:t>stakeholders</w:t>
      </w:r>
      <w:r>
        <w:rPr>
          <w:spacing w:val="-8"/>
          <w:sz w:val="22"/>
          <w:szCs w:val="22"/>
        </w:rPr>
        <w:t xml:space="preserve"> </w:t>
      </w:r>
      <w:r>
        <w:rPr>
          <w:sz w:val="22"/>
          <w:szCs w:val="22"/>
        </w:rPr>
        <w:t>(e.g.,</w:t>
      </w:r>
      <w:r>
        <w:rPr>
          <w:spacing w:val="-8"/>
          <w:sz w:val="22"/>
          <w:szCs w:val="22"/>
        </w:rPr>
        <w:t xml:space="preserve"> </w:t>
      </w:r>
      <w:r>
        <w:rPr>
          <w:sz w:val="22"/>
          <w:szCs w:val="22"/>
        </w:rPr>
        <w:t>better products and services, higher profits, greater corporate social responsibility, etc.)?</w:t>
      </w:r>
    </w:p>
    <w:p w14:paraId="6AF84948" w14:textId="77777777" w:rsidR="00E22BBA" w:rsidRDefault="00E22BBA">
      <w:pPr>
        <w:pStyle w:val="BodyText"/>
        <w:kinsoku w:val="0"/>
        <w:overflowPunct w:val="0"/>
        <w:spacing w:before="174"/>
      </w:pPr>
    </w:p>
    <w:p w14:paraId="52203D13" w14:textId="77777777" w:rsidR="00E22BBA" w:rsidRDefault="00E22BBA">
      <w:pPr>
        <w:pStyle w:val="ListParagraph"/>
        <w:numPr>
          <w:ilvl w:val="1"/>
          <w:numId w:val="8"/>
        </w:numPr>
        <w:tabs>
          <w:tab w:val="left" w:pos="878"/>
        </w:tabs>
        <w:kinsoku w:val="0"/>
        <w:overflowPunct w:val="0"/>
        <w:spacing w:before="1"/>
        <w:ind w:left="878" w:hanging="420"/>
        <w:rPr>
          <w:b/>
          <w:bCs/>
          <w:color w:val="EB7A2E"/>
          <w:spacing w:val="-4"/>
          <w:sz w:val="21"/>
          <w:szCs w:val="21"/>
        </w:rPr>
      </w:pPr>
      <w:r>
        <w:rPr>
          <w:b/>
          <w:bCs/>
          <w:color w:val="EB7A2E"/>
          <w:spacing w:val="-2"/>
          <w:sz w:val="21"/>
          <w:szCs w:val="21"/>
        </w:rPr>
        <w:t>Living</w:t>
      </w:r>
      <w:r>
        <w:rPr>
          <w:b/>
          <w:bCs/>
          <w:color w:val="EB7A2E"/>
          <w:spacing w:val="-4"/>
          <w:sz w:val="21"/>
          <w:szCs w:val="21"/>
        </w:rPr>
        <w:t xml:space="preserve"> </w:t>
      </w:r>
      <w:r>
        <w:rPr>
          <w:b/>
          <w:bCs/>
          <w:color w:val="EB7A2E"/>
          <w:spacing w:val="-2"/>
          <w:sz w:val="21"/>
          <w:szCs w:val="21"/>
        </w:rPr>
        <w:t>up</w:t>
      </w:r>
      <w:r>
        <w:rPr>
          <w:b/>
          <w:bCs/>
          <w:color w:val="EB7A2E"/>
          <w:spacing w:val="-6"/>
          <w:sz w:val="21"/>
          <w:szCs w:val="21"/>
        </w:rPr>
        <w:t xml:space="preserve"> </w:t>
      </w:r>
      <w:r>
        <w:rPr>
          <w:b/>
          <w:bCs/>
          <w:color w:val="EB7A2E"/>
          <w:spacing w:val="-2"/>
          <w:sz w:val="21"/>
          <w:szCs w:val="21"/>
        </w:rPr>
        <w:t>to</w:t>
      </w:r>
      <w:r>
        <w:rPr>
          <w:b/>
          <w:bCs/>
          <w:color w:val="EB7A2E"/>
          <w:spacing w:val="-5"/>
          <w:sz w:val="21"/>
          <w:szCs w:val="21"/>
        </w:rPr>
        <w:t xml:space="preserve"> </w:t>
      </w:r>
      <w:r>
        <w:rPr>
          <w:b/>
          <w:bCs/>
          <w:color w:val="EB7A2E"/>
          <w:spacing w:val="-2"/>
          <w:sz w:val="21"/>
          <w:szCs w:val="21"/>
        </w:rPr>
        <w:t>customer</w:t>
      </w:r>
      <w:r>
        <w:rPr>
          <w:b/>
          <w:bCs/>
          <w:color w:val="EB7A2E"/>
          <w:spacing w:val="-6"/>
          <w:sz w:val="21"/>
          <w:szCs w:val="21"/>
        </w:rPr>
        <w:t xml:space="preserve"> </w:t>
      </w:r>
      <w:r>
        <w:rPr>
          <w:b/>
          <w:bCs/>
          <w:color w:val="EB7A2E"/>
          <w:spacing w:val="-2"/>
          <w:sz w:val="21"/>
          <w:szCs w:val="21"/>
        </w:rPr>
        <w:t>expectations and</w:t>
      </w:r>
      <w:r>
        <w:rPr>
          <w:b/>
          <w:bCs/>
          <w:color w:val="EB7A2E"/>
          <w:spacing w:val="-6"/>
          <w:sz w:val="21"/>
          <w:szCs w:val="21"/>
        </w:rPr>
        <w:t xml:space="preserve"> </w:t>
      </w:r>
      <w:r>
        <w:rPr>
          <w:b/>
          <w:bCs/>
          <w:color w:val="EB7A2E"/>
          <w:spacing w:val="-4"/>
          <w:sz w:val="21"/>
          <w:szCs w:val="21"/>
        </w:rPr>
        <w:t>needs</w:t>
      </w:r>
    </w:p>
    <w:p w14:paraId="39D3EDBA" w14:textId="77777777" w:rsidR="00E22BBA" w:rsidRDefault="00E22BBA">
      <w:pPr>
        <w:pStyle w:val="ListParagraph"/>
        <w:numPr>
          <w:ilvl w:val="2"/>
          <w:numId w:val="8"/>
        </w:numPr>
        <w:tabs>
          <w:tab w:val="left" w:pos="1355"/>
        </w:tabs>
        <w:kinsoku w:val="0"/>
        <w:overflowPunct w:val="0"/>
        <w:spacing w:before="37" w:line="242" w:lineRule="auto"/>
        <w:ind w:left="861" w:right="1733" w:firstLine="0"/>
        <w:rPr>
          <w:spacing w:val="-2"/>
          <w:sz w:val="22"/>
          <w:szCs w:val="22"/>
        </w:rPr>
      </w:pPr>
      <w:r>
        <w:rPr>
          <w:sz w:val="22"/>
          <w:szCs w:val="22"/>
        </w:rPr>
        <w:t>How</w:t>
      </w:r>
      <w:r>
        <w:rPr>
          <w:spacing w:val="-11"/>
          <w:sz w:val="22"/>
          <w:szCs w:val="22"/>
        </w:rPr>
        <w:t xml:space="preserve"> </w:t>
      </w:r>
      <w:r>
        <w:rPr>
          <w:sz w:val="22"/>
          <w:szCs w:val="22"/>
        </w:rPr>
        <w:t>does</w:t>
      </w:r>
      <w:r>
        <w:rPr>
          <w:spacing w:val="-9"/>
          <w:sz w:val="22"/>
          <w:szCs w:val="22"/>
        </w:rPr>
        <w:t xml:space="preserve"> </w:t>
      </w:r>
      <w:r>
        <w:rPr>
          <w:sz w:val="22"/>
          <w:szCs w:val="22"/>
        </w:rPr>
        <w:t>your</w:t>
      </w:r>
      <w:r>
        <w:rPr>
          <w:spacing w:val="-11"/>
          <w:sz w:val="22"/>
          <w:szCs w:val="22"/>
        </w:rPr>
        <w:t xml:space="preserve"> </w:t>
      </w:r>
      <w:r>
        <w:rPr>
          <w:sz w:val="22"/>
          <w:szCs w:val="22"/>
        </w:rPr>
        <w:t>organization</w:t>
      </w:r>
      <w:r>
        <w:rPr>
          <w:spacing w:val="-8"/>
          <w:sz w:val="22"/>
          <w:szCs w:val="22"/>
        </w:rPr>
        <w:t xml:space="preserve"> </w:t>
      </w:r>
      <w:r>
        <w:rPr>
          <w:sz w:val="22"/>
          <w:szCs w:val="22"/>
        </w:rPr>
        <w:t>keep</w:t>
      </w:r>
      <w:r>
        <w:rPr>
          <w:spacing w:val="-9"/>
          <w:sz w:val="22"/>
          <w:szCs w:val="22"/>
        </w:rPr>
        <w:t xml:space="preserve"> </w:t>
      </w:r>
      <w:r>
        <w:rPr>
          <w:sz w:val="22"/>
          <w:szCs w:val="22"/>
        </w:rPr>
        <w:t>track</w:t>
      </w:r>
      <w:r>
        <w:rPr>
          <w:spacing w:val="-13"/>
          <w:sz w:val="22"/>
          <w:szCs w:val="22"/>
        </w:rPr>
        <w:t xml:space="preserve"> </w:t>
      </w:r>
      <w:r>
        <w:rPr>
          <w:sz w:val="22"/>
          <w:szCs w:val="22"/>
        </w:rPr>
        <w:t>of</w:t>
      </w:r>
      <w:r>
        <w:rPr>
          <w:spacing w:val="-12"/>
          <w:sz w:val="22"/>
          <w:szCs w:val="22"/>
        </w:rPr>
        <w:t xml:space="preserve"> </w:t>
      </w:r>
      <w:r>
        <w:rPr>
          <w:sz w:val="22"/>
          <w:szCs w:val="22"/>
        </w:rPr>
        <w:t>changes</w:t>
      </w:r>
      <w:r>
        <w:rPr>
          <w:spacing w:val="-6"/>
          <w:sz w:val="22"/>
          <w:szCs w:val="22"/>
        </w:rPr>
        <w:t xml:space="preserve"> </w:t>
      </w:r>
      <w:r>
        <w:rPr>
          <w:sz w:val="22"/>
          <w:szCs w:val="22"/>
        </w:rPr>
        <w:t>in</w:t>
      </w:r>
      <w:r>
        <w:rPr>
          <w:spacing w:val="-12"/>
          <w:sz w:val="22"/>
          <w:szCs w:val="22"/>
        </w:rPr>
        <w:t xml:space="preserve"> </w:t>
      </w:r>
      <w:r>
        <w:rPr>
          <w:sz w:val="22"/>
          <w:szCs w:val="22"/>
        </w:rPr>
        <w:t>markets</w:t>
      </w:r>
      <w:r>
        <w:rPr>
          <w:spacing w:val="-13"/>
          <w:sz w:val="22"/>
          <w:szCs w:val="22"/>
        </w:rPr>
        <w:t xml:space="preserve"> </w:t>
      </w:r>
      <w:r>
        <w:rPr>
          <w:sz w:val="22"/>
          <w:szCs w:val="22"/>
        </w:rPr>
        <w:t>and/or</w:t>
      </w:r>
      <w:r>
        <w:rPr>
          <w:spacing w:val="-11"/>
          <w:sz w:val="22"/>
          <w:szCs w:val="22"/>
        </w:rPr>
        <w:t xml:space="preserve"> </w:t>
      </w:r>
      <w:r>
        <w:rPr>
          <w:sz w:val="22"/>
          <w:szCs w:val="22"/>
        </w:rPr>
        <w:t xml:space="preserve">customer </w:t>
      </w:r>
      <w:r>
        <w:rPr>
          <w:spacing w:val="-2"/>
          <w:sz w:val="22"/>
          <w:szCs w:val="22"/>
        </w:rPr>
        <w:t>expectations?</w:t>
      </w:r>
    </w:p>
    <w:p w14:paraId="1253BAA9" w14:textId="77777777" w:rsidR="00E22BBA" w:rsidRDefault="00E22BBA">
      <w:pPr>
        <w:pStyle w:val="ListParagraph"/>
        <w:numPr>
          <w:ilvl w:val="2"/>
          <w:numId w:val="8"/>
        </w:numPr>
        <w:tabs>
          <w:tab w:val="left" w:pos="1302"/>
        </w:tabs>
        <w:kinsoku w:val="0"/>
        <w:overflowPunct w:val="0"/>
        <w:spacing w:before="147"/>
        <w:ind w:left="865" w:right="1477" w:firstLine="0"/>
        <w:rPr>
          <w:sz w:val="22"/>
          <w:szCs w:val="22"/>
        </w:rPr>
      </w:pPr>
      <w:r>
        <w:rPr>
          <w:sz w:val="22"/>
          <w:szCs w:val="22"/>
        </w:rPr>
        <w:t>To</w:t>
      </w:r>
      <w:r>
        <w:rPr>
          <w:spacing w:val="-13"/>
          <w:sz w:val="22"/>
          <w:szCs w:val="22"/>
        </w:rPr>
        <w:t xml:space="preserve"> </w:t>
      </w:r>
      <w:r>
        <w:rPr>
          <w:sz w:val="22"/>
          <w:szCs w:val="22"/>
        </w:rPr>
        <w:t>what</w:t>
      </w:r>
      <w:r>
        <w:rPr>
          <w:spacing w:val="-11"/>
          <w:sz w:val="22"/>
          <w:szCs w:val="22"/>
        </w:rPr>
        <w:t xml:space="preserve"> </w:t>
      </w:r>
      <w:r>
        <w:rPr>
          <w:sz w:val="22"/>
          <w:szCs w:val="22"/>
        </w:rPr>
        <w:t>extent,</w:t>
      </w:r>
      <w:r>
        <w:rPr>
          <w:spacing w:val="-14"/>
          <w:sz w:val="22"/>
          <w:szCs w:val="22"/>
        </w:rPr>
        <w:t xml:space="preserve"> </w:t>
      </w:r>
      <w:r>
        <w:rPr>
          <w:sz w:val="22"/>
          <w:szCs w:val="22"/>
        </w:rPr>
        <w:t>and</w:t>
      </w:r>
      <w:r>
        <w:rPr>
          <w:spacing w:val="-12"/>
          <w:sz w:val="22"/>
          <w:szCs w:val="22"/>
        </w:rPr>
        <w:t xml:space="preserve"> </w:t>
      </w:r>
      <w:r>
        <w:rPr>
          <w:sz w:val="22"/>
          <w:szCs w:val="22"/>
        </w:rPr>
        <w:t>how</w:t>
      </w:r>
      <w:r>
        <w:rPr>
          <w:spacing w:val="-14"/>
          <w:sz w:val="22"/>
          <w:szCs w:val="22"/>
        </w:rPr>
        <w:t xml:space="preserve"> </w:t>
      </w:r>
      <w:r>
        <w:rPr>
          <w:sz w:val="22"/>
          <w:szCs w:val="22"/>
        </w:rPr>
        <w:t>frequently,</w:t>
      </w:r>
      <w:r>
        <w:rPr>
          <w:spacing w:val="-14"/>
          <w:sz w:val="22"/>
          <w:szCs w:val="22"/>
        </w:rPr>
        <w:t xml:space="preserve"> </w:t>
      </w:r>
      <w:r>
        <w:rPr>
          <w:sz w:val="22"/>
          <w:szCs w:val="22"/>
        </w:rPr>
        <w:t>does</w:t>
      </w:r>
      <w:r>
        <w:rPr>
          <w:spacing w:val="-13"/>
          <w:sz w:val="22"/>
          <w:szCs w:val="22"/>
        </w:rPr>
        <w:t xml:space="preserve"> </w:t>
      </w:r>
      <w:r>
        <w:rPr>
          <w:sz w:val="22"/>
          <w:szCs w:val="22"/>
        </w:rPr>
        <w:t>your</w:t>
      </w:r>
      <w:r>
        <w:rPr>
          <w:spacing w:val="-14"/>
          <w:sz w:val="22"/>
          <w:szCs w:val="22"/>
        </w:rPr>
        <w:t xml:space="preserve"> </w:t>
      </w:r>
      <w:r>
        <w:rPr>
          <w:sz w:val="22"/>
          <w:szCs w:val="22"/>
        </w:rPr>
        <w:t>organization</w:t>
      </w:r>
      <w:r>
        <w:rPr>
          <w:spacing w:val="-11"/>
          <w:sz w:val="22"/>
          <w:szCs w:val="22"/>
        </w:rPr>
        <w:t xml:space="preserve"> </w:t>
      </w:r>
      <w:r>
        <w:rPr>
          <w:sz w:val="22"/>
          <w:szCs w:val="22"/>
        </w:rPr>
        <w:t>conduct</w:t>
      </w:r>
      <w:r>
        <w:rPr>
          <w:spacing w:val="-10"/>
          <w:sz w:val="22"/>
          <w:szCs w:val="22"/>
        </w:rPr>
        <w:t xml:space="preserve"> </w:t>
      </w:r>
      <w:r>
        <w:rPr>
          <w:sz w:val="22"/>
          <w:szCs w:val="22"/>
        </w:rPr>
        <w:t>any</w:t>
      </w:r>
      <w:r>
        <w:rPr>
          <w:spacing w:val="-12"/>
          <w:sz w:val="22"/>
          <w:szCs w:val="22"/>
        </w:rPr>
        <w:t xml:space="preserve"> </w:t>
      </w:r>
      <w:r>
        <w:rPr>
          <w:sz w:val="22"/>
          <w:szCs w:val="22"/>
        </w:rPr>
        <w:t>customer experience</w:t>
      </w:r>
      <w:r>
        <w:rPr>
          <w:spacing w:val="-2"/>
          <w:sz w:val="22"/>
          <w:szCs w:val="22"/>
        </w:rPr>
        <w:t xml:space="preserve"> </w:t>
      </w:r>
      <w:r>
        <w:rPr>
          <w:sz w:val="22"/>
          <w:szCs w:val="22"/>
        </w:rPr>
        <w:t>and satisfaction surveys?</w:t>
      </w:r>
      <w:r>
        <w:rPr>
          <w:spacing w:val="-2"/>
          <w:sz w:val="22"/>
          <w:szCs w:val="22"/>
        </w:rPr>
        <w:t xml:space="preserve"> </w:t>
      </w:r>
      <w:r>
        <w:rPr>
          <w:sz w:val="22"/>
          <w:szCs w:val="22"/>
        </w:rPr>
        <w:t>How</w:t>
      </w:r>
      <w:r>
        <w:rPr>
          <w:spacing w:val="-2"/>
          <w:sz w:val="22"/>
          <w:szCs w:val="22"/>
        </w:rPr>
        <w:t xml:space="preserve"> </w:t>
      </w:r>
      <w:r>
        <w:rPr>
          <w:sz w:val="22"/>
          <w:szCs w:val="22"/>
        </w:rPr>
        <w:t>do you apply the</w:t>
      </w:r>
      <w:r>
        <w:rPr>
          <w:spacing w:val="-2"/>
          <w:sz w:val="22"/>
          <w:szCs w:val="22"/>
        </w:rPr>
        <w:t xml:space="preserve"> </w:t>
      </w:r>
      <w:r>
        <w:rPr>
          <w:sz w:val="22"/>
          <w:szCs w:val="22"/>
        </w:rPr>
        <w:t>findings</w:t>
      </w:r>
      <w:r>
        <w:rPr>
          <w:spacing w:val="-4"/>
          <w:sz w:val="22"/>
          <w:szCs w:val="22"/>
        </w:rPr>
        <w:t xml:space="preserve"> </w:t>
      </w:r>
      <w:r>
        <w:rPr>
          <w:sz w:val="22"/>
          <w:szCs w:val="22"/>
        </w:rPr>
        <w:t>of</w:t>
      </w:r>
      <w:r>
        <w:rPr>
          <w:spacing w:val="-3"/>
          <w:sz w:val="22"/>
          <w:szCs w:val="22"/>
        </w:rPr>
        <w:t xml:space="preserve"> </w:t>
      </w:r>
      <w:r>
        <w:rPr>
          <w:sz w:val="22"/>
          <w:szCs w:val="22"/>
        </w:rPr>
        <w:t>these</w:t>
      </w:r>
      <w:r>
        <w:rPr>
          <w:spacing w:val="-2"/>
          <w:sz w:val="22"/>
          <w:szCs w:val="22"/>
        </w:rPr>
        <w:t xml:space="preserve"> </w:t>
      </w:r>
      <w:r>
        <w:rPr>
          <w:sz w:val="22"/>
          <w:szCs w:val="22"/>
        </w:rPr>
        <w:t>surveys?</w:t>
      </w:r>
    </w:p>
    <w:p w14:paraId="312CA0D0" w14:textId="77777777" w:rsidR="00E22BBA" w:rsidRDefault="00E22BBA">
      <w:pPr>
        <w:pStyle w:val="ListParagraph"/>
        <w:numPr>
          <w:ilvl w:val="2"/>
          <w:numId w:val="8"/>
        </w:numPr>
        <w:tabs>
          <w:tab w:val="left" w:pos="1359"/>
        </w:tabs>
        <w:kinsoku w:val="0"/>
        <w:overflowPunct w:val="0"/>
        <w:spacing w:before="161" w:line="244" w:lineRule="auto"/>
        <w:ind w:left="865" w:right="1650" w:firstLine="0"/>
        <w:rPr>
          <w:sz w:val="22"/>
          <w:szCs w:val="22"/>
        </w:rPr>
      </w:pPr>
      <w:r>
        <w:rPr>
          <w:sz w:val="22"/>
          <w:szCs w:val="22"/>
        </w:rPr>
        <w:t>To</w:t>
      </w:r>
      <w:r>
        <w:rPr>
          <w:spacing w:val="-6"/>
          <w:sz w:val="22"/>
          <w:szCs w:val="22"/>
        </w:rPr>
        <w:t xml:space="preserve"> </w:t>
      </w:r>
      <w:r>
        <w:rPr>
          <w:sz w:val="22"/>
          <w:szCs w:val="22"/>
        </w:rPr>
        <w:t>what</w:t>
      </w:r>
      <w:r>
        <w:rPr>
          <w:spacing w:val="-7"/>
          <w:sz w:val="22"/>
          <w:szCs w:val="22"/>
        </w:rPr>
        <w:t xml:space="preserve"> </w:t>
      </w:r>
      <w:r>
        <w:rPr>
          <w:sz w:val="22"/>
          <w:szCs w:val="22"/>
        </w:rPr>
        <w:t>extent</w:t>
      </w:r>
      <w:r>
        <w:rPr>
          <w:spacing w:val="-6"/>
          <w:sz w:val="22"/>
          <w:szCs w:val="22"/>
        </w:rPr>
        <w:t xml:space="preserve"> </w:t>
      </w:r>
      <w:r>
        <w:rPr>
          <w:sz w:val="22"/>
          <w:szCs w:val="22"/>
        </w:rPr>
        <w:t>do</w:t>
      </w:r>
      <w:r>
        <w:rPr>
          <w:spacing w:val="-12"/>
          <w:sz w:val="22"/>
          <w:szCs w:val="22"/>
        </w:rPr>
        <w:t xml:space="preserve"> </w:t>
      </w:r>
      <w:r>
        <w:rPr>
          <w:sz w:val="22"/>
          <w:szCs w:val="22"/>
        </w:rPr>
        <w:t>you</w:t>
      </w:r>
      <w:r>
        <w:rPr>
          <w:spacing w:val="-6"/>
          <w:sz w:val="22"/>
          <w:szCs w:val="22"/>
        </w:rPr>
        <w:t xml:space="preserve"> </w:t>
      </w:r>
      <w:r>
        <w:rPr>
          <w:sz w:val="22"/>
          <w:szCs w:val="22"/>
        </w:rPr>
        <w:t>involve</w:t>
      </w:r>
      <w:r>
        <w:rPr>
          <w:spacing w:val="-10"/>
          <w:sz w:val="22"/>
          <w:szCs w:val="22"/>
        </w:rPr>
        <w:t xml:space="preserve"> </w:t>
      </w:r>
      <w:r>
        <w:rPr>
          <w:sz w:val="22"/>
          <w:szCs w:val="22"/>
        </w:rPr>
        <w:t>your</w:t>
      </w:r>
      <w:r>
        <w:rPr>
          <w:spacing w:val="-11"/>
          <w:sz w:val="22"/>
          <w:szCs w:val="22"/>
        </w:rPr>
        <w:t xml:space="preserve"> </w:t>
      </w:r>
      <w:r>
        <w:rPr>
          <w:sz w:val="22"/>
          <w:szCs w:val="22"/>
        </w:rPr>
        <w:t>customers</w:t>
      </w:r>
      <w:r>
        <w:rPr>
          <w:spacing w:val="-9"/>
          <w:sz w:val="22"/>
          <w:szCs w:val="22"/>
        </w:rPr>
        <w:t xml:space="preserve"> </w:t>
      </w:r>
      <w:r>
        <w:rPr>
          <w:sz w:val="22"/>
          <w:szCs w:val="22"/>
        </w:rPr>
        <w:t>/</w:t>
      </w:r>
      <w:r>
        <w:rPr>
          <w:spacing w:val="-7"/>
          <w:sz w:val="22"/>
          <w:szCs w:val="22"/>
        </w:rPr>
        <w:t xml:space="preserve"> </w:t>
      </w:r>
      <w:r>
        <w:rPr>
          <w:sz w:val="22"/>
          <w:szCs w:val="22"/>
        </w:rPr>
        <w:t>clients</w:t>
      </w:r>
      <w:r>
        <w:rPr>
          <w:spacing w:val="-9"/>
          <w:sz w:val="22"/>
          <w:szCs w:val="22"/>
        </w:rPr>
        <w:t xml:space="preserve"> </w:t>
      </w:r>
      <w:r>
        <w:rPr>
          <w:sz w:val="22"/>
          <w:szCs w:val="22"/>
        </w:rPr>
        <w:t>in</w:t>
      </w:r>
      <w:r>
        <w:rPr>
          <w:spacing w:val="-12"/>
          <w:sz w:val="22"/>
          <w:szCs w:val="22"/>
        </w:rPr>
        <w:t xml:space="preserve"> </w:t>
      </w:r>
      <w:r>
        <w:rPr>
          <w:sz w:val="22"/>
          <w:szCs w:val="22"/>
        </w:rPr>
        <w:t>(co-)</w:t>
      </w:r>
      <w:r>
        <w:rPr>
          <w:spacing w:val="-14"/>
          <w:sz w:val="22"/>
          <w:szCs w:val="22"/>
        </w:rPr>
        <w:t xml:space="preserve"> </w:t>
      </w:r>
      <w:r>
        <w:rPr>
          <w:sz w:val="22"/>
          <w:szCs w:val="22"/>
        </w:rPr>
        <w:t>developing</w:t>
      </w:r>
      <w:r>
        <w:rPr>
          <w:spacing w:val="-14"/>
          <w:sz w:val="22"/>
          <w:szCs w:val="22"/>
        </w:rPr>
        <w:t xml:space="preserve"> </w:t>
      </w:r>
      <w:r>
        <w:rPr>
          <w:sz w:val="22"/>
          <w:szCs w:val="22"/>
        </w:rPr>
        <w:t>new products and services?</w:t>
      </w:r>
    </w:p>
    <w:p w14:paraId="182226FA" w14:textId="77777777" w:rsidR="00E22BBA" w:rsidRDefault="00E22BBA">
      <w:pPr>
        <w:pStyle w:val="ListParagraph"/>
        <w:numPr>
          <w:ilvl w:val="2"/>
          <w:numId w:val="8"/>
        </w:numPr>
        <w:tabs>
          <w:tab w:val="left" w:pos="1355"/>
        </w:tabs>
        <w:kinsoku w:val="0"/>
        <w:overflowPunct w:val="0"/>
        <w:spacing w:before="150"/>
        <w:ind w:left="861" w:right="909" w:firstLine="0"/>
        <w:rPr>
          <w:sz w:val="22"/>
          <w:szCs w:val="22"/>
        </w:rPr>
      </w:pPr>
      <w:r>
        <w:rPr>
          <w:sz w:val="22"/>
          <w:szCs w:val="22"/>
        </w:rPr>
        <w:t>How does your organization handle customer complaints? To what extent do you act upon</w:t>
      </w:r>
      <w:r>
        <w:rPr>
          <w:spacing w:val="-8"/>
          <w:sz w:val="22"/>
          <w:szCs w:val="22"/>
        </w:rPr>
        <w:t xml:space="preserve"> </w:t>
      </w:r>
      <w:r>
        <w:rPr>
          <w:sz w:val="22"/>
          <w:szCs w:val="22"/>
        </w:rPr>
        <w:t>them?</w:t>
      </w:r>
      <w:r>
        <w:rPr>
          <w:spacing w:val="-11"/>
          <w:sz w:val="22"/>
          <w:szCs w:val="22"/>
        </w:rPr>
        <w:t xml:space="preserve"> </w:t>
      </w:r>
      <w:r>
        <w:rPr>
          <w:sz w:val="22"/>
          <w:szCs w:val="22"/>
        </w:rPr>
        <w:t>To</w:t>
      </w:r>
      <w:r>
        <w:rPr>
          <w:spacing w:val="-5"/>
          <w:sz w:val="22"/>
          <w:szCs w:val="22"/>
        </w:rPr>
        <w:t xml:space="preserve"> </w:t>
      </w:r>
      <w:r>
        <w:rPr>
          <w:sz w:val="22"/>
          <w:szCs w:val="22"/>
        </w:rPr>
        <w:t>what</w:t>
      </w:r>
      <w:r>
        <w:rPr>
          <w:spacing w:val="-6"/>
          <w:sz w:val="22"/>
          <w:szCs w:val="22"/>
        </w:rPr>
        <w:t xml:space="preserve"> </w:t>
      </w:r>
      <w:r>
        <w:rPr>
          <w:sz w:val="22"/>
          <w:szCs w:val="22"/>
        </w:rPr>
        <w:t>extent</w:t>
      </w:r>
      <w:r>
        <w:rPr>
          <w:spacing w:val="-10"/>
          <w:sz w:val="22"/>
          <w:szCs w:val="22"/>
        </w:rPr>
        <w:t xml:space="preserve"> </w:t>
      </w:r>
      <w:r>
        <w:rPr>
          <w:sz w:val="22"/>
          <w:szCs w:val="22"/>
        </w:rPr>
        <w:t>do</w:t>
      </w:r>
      <w:r>
        <w:rPr>
          <w:spacing w:val="-5"/>
          <w:sz w:val="22"/>
          <w:szCs w:val="22"/>
        </w:rPr>
        <w:t xml:space="preserve"> </w:t>
      </w:r>
      <w:r>
        <w:rPr>
          <w:sz w:val="22"/>
          <w:szCs w:val="22"/>
        </w:rPr>
        <w:t>you</w:t>
      </w:r>
      <w:r>
        <w:rPr>
          <w:spacing w:val="-9"/>
          <w:sz w:val="22"/>
          <w:szCs w:val="22"/>
        </w:rPr>
        <w:t xml:space="preserve"> </w:t>
      </w:r>
      <w:r>
        <w:rPr>
          <w:sz w:val="22"/>
          <w:szCs w:val="22"/>
        </w:rPr>
        <w:t>use</w:t>
      </w:r>
      <w:r>
        <w:rPr>
          <w:spacing w:val="-6"/>
          <w:sz w:val="22"/>
          <w:szCs w:val="22"/>
        </w:rPr>
        <w:t xml:space="preserve"> </w:t>
      </w:r>
      <w:r>
        <w:rPr>
          <w:sz w:val="22"/>
          <w:szCs w:val="22"/>
        </w:rPr>
        <w:t>them</w:t>
      </w:r>
      <w:r>
        <w:rPr>
          <w:spacing w:val="-9"/>
          <w:sz w:val="22"/>
          <w:szCs w:val="22"/>
        </w:rPr>
        <w:t xml:space="preserve"> </w:t>
      </w:r>
      <w:r>
        <w:rPr>
          <w:sz w:val="22"/>
          <w:szCs w:val="22"/>
        </w:rPr>
        <w:t>as</w:t>
      </w:r>
      <w:r>
        <w:rPr>
          <w:spacing w:val="-10"/>
          <w:sz w:val="22"/>
          <w:szCs w:val="22"/>
        </w:rPr>
        <w:t xml:space="preserve"> </w:t>
      </w:r>
      <w:r>
        <w:rPr>
          <w:sz w:val="22"/>
          <w:szCs w:val="22"/>
        </w:rPr>
        <w:t>a</w:t>
      </w:r>
      <w:r>
        <w:rPr>
          <w:spacing w:val="-7"/>
          <w:sz w:val="22"/>
          <w:szCs w:val="22"/>
        </w:rPr>
        <w:t xml:space="preserve"> </w:t>
      </w:r>
      <w:r>
        <w:rPr>
          <w:sz w:val="22"/>
          <w:szCs w:val="22"/>
        </w:rPr>
        <w:t>source</w:t>
      </w:r>
      <w:r>
        <w:rPr>
          <w:spacing w:val="-6"/>
          <w:sz w:val="22"/>
          <w:szCs w:val="22"/>
        </w:rPr>
        <w:t xml:space="preserve"> </w:t>
      </w:r>
      <w:r>
        <w:rPr>
          <w:sz w:val="22"/>
          <w:szCs w:val="22"/>
        </w:rPr>
        <w:t>of</w:t>
      </w:r>
      <w:r>
        <w:rPr>
          <w:spacing w:val="-12"/>
          <w:sz w:val="22"/>
          <w:szCs w:val="22"/>
        </w:rPr>
        <w:t xml:space="preserve"> </w:t>
      </w:r>
      <w:r>
        <w:rPr>
          <w:sz w:val="22"/>
          <w:szCs w:val="22"/>
        </w:rPr>
        <w:t>inspiration</w:t>
      </w:r>
      <w:r>
        <w:rPr>
          <w:spacing w:val="-8"/>
          <w:sz w:val="22"/>
          <w:szCs w:val="22"/>
        </w:rPr>
        <w:t xml:space="preserve"> </w:t>
      </w:r>
      <w:r>
        <w:rPr>
          <w:sz w:val="22"/>
          <w:szCs w:val="22"/>
        </w:rPr>
        <w:t>for</w:t>
      </w:r>
      <w:r>
        <w:rPr>
          <w:spacing w:val="-8"/>
          <w:sz w:val="22"/>
          <w:szCs w:val="22"/>
        </w:rPr>
        <w:t xml:space="preserve"> </w:t>
      </w:r>
      <w:r>
        <w:rPr>
          <w:sz w:val="22"/>
          <w:szCs w:val="22"/>
        </w:rPr>
        <w:t>product</w:t>
      </w:r>
      <w:r>
        <w:rPr>
          <w:spacing w:val="-6"/>
          <w:sz w:val="22"/>
          <w:szCs w:val="22"/>
        </w:rPr>
        <w:t xml:space="preserve"> </w:t>
      </w:r>
      <w:r>
        <w:rPr>
          <w:sz w:val="22"/>
          <w:szCs w:val="22"/>
        </w:rPr>
        <w:t>and</w:t>
      </w:r>
      <w:r>
        <w:rPr>
          <w:spacing w:val="-5"/>
          <w:sz w:val="22"/>
          <w:szCs w:val="22"/>
        </w:rPr>
        <w:t xml:space="preserve"> </w:t>
      </w:r>
      <w:r>
        <w:rPr>
          <w:sz w:val="22"/>
          <w:szCs w:val="22"/>
        </w:rPr>
        <w:t>service improvement throughout the organization?</w:t>
      </w:r>
    </w:p>
    <w:p w14:paraId="034A2494" w14:textId="77777777" w:rsidR="00D2061E" w:rsidRPr="00D2061E" w:rsidRDefault="00D2061E" w:rsidP="00D2061E">
      <w:pPr>
        <w:pStyle w:val="ListParagraph"/>
        <w:numPr>
          <w:ilvl w:val="2"/>
          <w:numId w:val="8"/>
        </w:numPr>
        <w:tabs>
          <w:tab w:val="left" w:pos="1355"/>
        </w:tabs>
        <w:kinsoku w:val="0"/>
        <w:overflowPunct w:val="0"/>
        <w:spacing w:before="150"/>
        <w:ind w:left="861" w:right="909" w:firstLine="0"/>
        <w:rPr>
          <w:sz w:val="22"/>
          <w:szCs w:val="22"/>
        </w:rPr>
      </w:pPr>
      <w:r>
        <w:rPr>
          <w:sz w:val="22"/>
          <w:szCs w:val="22"/>
        </w:rPr>
        <w:t>How does your organization identify, understand, and respond to the sustainability expectations and concerns of customers and stakeholders? Provide examples demonstrating how sustainability initiatives have strengthened stakeholder trust, relationships, reputation, or societal impact.</w:t>
      </w:r>
    </w:p>
    <w:p w14:paraId="713E0F5F" w14:textId="77777777" w:rsidR="00E22BBA" w:rsidRDefault="00E22BBA">
      <w:pPr>
        <w:pStyle w:val="ListParagraph"/>
        <w:numPr>
          <w:ilvl w:val="2"/>
          <w:numId w:val="8"/>
        </w:numPr>
        <w:tabs>
          <w:tab w:val="left" w:pos="1355"/>
        </w:tabs>
        <w:kinsoku w:val="0"/>
        <w:overflowPunct w:val="0"/>
        <w:spacing w:before="150"/>
        <w:ind w:left="861" w:right="909" w:firstLine="0"/>
        <w:rPr>
          <w:sz w:val="22"/>
          <w:szCs w:val="22"/>
        </w:rPr>
        <w:sectPr w:rsidR="00E22BBA">
          <w:footerReference w:type="default" r:id="rId37"/>
          <w:pgSz w:w="11920" w:h="16860"/>
          <w:pgMar w:top="1940" w:right="850" w:bottom="280" w:left="1133" w:header="0" w:footer="0" w:gutter="0"/>
          <w:cols w:space="720"/>
          <w:noEndnote/>
        </w:sectPr>
      </w:pPr>
    </w:p>
    <w:p w14:paraId="74E0A572" w14:textId="77777777" w:rsidR="00E22BBA" w:rsidRDefault="0027016C">
      <w:pPr>
        <w:pStyle w:val="Heading1"/>
        <w:kinsoku w:val="0"/>
        <w:overflowPunct w:val="0"/>
        <w:spacing w:before="42"/>
        <w:ind w:right="3262"/>
        <w:rPr>
          <w:spacing w:val="-10"/>
        </w:rPr>
      </w:pPr>
      <w:r>
        <w:rPr>
          <w:noProof/>
        </w:rPr>
        <w:lastRenderedPageBreak/>
        <w:pict w14:anchorId="604F14F1">
          <v:shape id="_x0000_s2955" style="position:absolute;left:0;text-align:left;margin-left:0;margin-top:0;width:595.25pt;height:841.9pt;z-index:-251651072;mso-position-horizontal-relative:page;mso-position-vertical-relative:page" coordsize="11905,16838" o:allowincell="f" path="m11905,l,,,16838r11905,l11905,xe" fillcolor="#1f2a35" stroked="f">
            <v:fill opacity="47288f"/>
            <v:path arrowok="t"/>
            <w10:wrap anchorx="page" anchory="page"/>
          </v:shape>
        </w:pict>
      </w:r>
      <w:r>
        <w:rPr>
          <w:noProof/>
        </w:rPr>
        <w:pict w14:anchorId="54E33A44">
          <v:group id="_x0000_s2956" style="position:absolute;left:0;text-align:left;margin-left:0;margin-top:0;width:595pt;height:841.95pt;z-index:-251650048;mso-position-horizontal-relative:page;mso-position-vertical-relative:page" coordsize="11900,16839" o:allowincell="f">
            <v:shape id="_x0000_s2957" type="#_x0000_t75" style="position:absolute;left:2090;top:4711;width:7720;height:7420;mso-position-horizontal-relative:page;mso-position-vertical-relative:page" o:allowincell="f">
              <v:imagedata r:id="rId11" o:title=""/>
              <o:lock v:ext="edit" aspectratio="f"/>
            </v:shape>
            <v:shape id="_x0000_s2958" style="position:absolute;left:1700;top:16009;width:8503;height:1;mso-position-horizontal-relative:page;mso-position-vertical-relative:page" coordsize="8503,1" o:allowincell="f" path="m,l8503,e" filled="f" strokecolor="#1f3861" strokeweight=".5pt">
              <v:path arrowok="t"/>
            </v:shape>
            <v:shape id="_x0000_s2959" type="#_x0000_t75" style="position:absolute;width:11900;height:16840;mso-position-horizontal-relative:page;mso-position-vertical-relative:page" o:allowincell="f">
              <v:imagedata r:id="rId38" o:title=""/>
              <o:lock v:ext="edit" aspectratio="f"/>
            </v:shape>
            <v:shape id="_x0000_s2960" type="#_x0000_t75" style="position:absolute;left:1200;top:1960;width:6580;height:5700;mso-position-horizontal-relative:page;mso-position-vertical-relative:page" o:allowincell="f">
              <v:imagedata r:id="rId39" o:title=""/>
              <o:lock v:ext="edit" aspectratio="f"/>
            </v:shape>
            <w10:wrap anchorx="page" anchory="page"/>
          </v:group>
        </w:pict>
      </w:r>
      <w:r w:rsidR="00E22BBA">
        <w:t>Criteria</w:t>
      </w:r>
      <w:r w:rsidR="00E22BBA">
        <w:rPr>
          <w:spacing w:val="-4"/>
        </w:rPr>
        <w:t xml:space="preserve"> </w:t>
      </w:r>
      <w:r w:rsidR="00E22BBA">
        <w:rPr>
          <w:spacing w:val="-10"/>
        </w:rPr>
        <w:t>4</w:t>
      </w:r>
    </w:p>
    <w:p w14:paraId="69380305" w14:textId="77777777" w:rsidR="00E22BBA" w:rsidRDefault="00E22BBA">
      <w:pPr>
        <w:pStyle w:val="Heading4"/>
        <w:kinsoku w:val="0"/>
        <w:overflowPunct w:val="0"/>
        <w:ind w:left="674" w:right="3966"/>
        <w:rPr>
          <w:color w:val="EB7A2E"/>
          <w:spacing w:val="-2"/>
        </w:rPr>
      </w:pPr>
      <w:r>
        <w:rPr>
          <w:color w:val="EB7A2E"/>
        </w:rPr>
        <w:t>Developing</w:t>
      </w:r>
      <w:r>
        <w:rPr>
          <w:color w:val="EB7A2E"/>
          <w:spacing w:val="-32"/>
        </w:rPr>
        <w:t xml:space="preserve"> </w:t>
      </w:r>
      <w:r>
        <w:rPr>
          <w:color w:val="EB7A2E"/>
        </w:rPr>
        <w:t>internal</w:t>
      </w:r>
      <w:r>
        <w:rPr>
          <w:color w:val="EB7A2E"/>
          <w:spacing w:val="-32"/>
        </w:rPr>
        <w:t xml:space="preserve"> </w:t>
      </w:r>
      <w:r>
        <w:rPr>
          <w:color w:val="EB7A2E"/>
        </w:rPr>
        <w:t>&amp; external</w:t>
      </w:r>
      <w:r>
        <w:rPr>
          <w:color w:val="EB7A2E"/>
          <w:spacing w:val="-35"/>
        </w:rPr>
        <w:t xml:space="preserve"> </w:t>
      </w:r>
      <w:r>
        <w:rPr>
          <w:color w:val="EB7A2E"/>
        </w:rPr>
        <w:t>networks</w:t>
      </w:r>
      <w:r>
        <w:rPr>
          <w:color w:val="EB7A2E"/>
          <w:spacing w:val="-35"/>
        </w:rPr>
        <w:t xml:space="preserve"> </w:t>
      </w:r>
      <w:r>
        <w:rPr>
          <w:color w:val="EB7A2E"/>
        </w:rPr>
        <w:t xml:space="preserve">and </w:t>
      </w:r>
      <w:r>
        <w:rPr>
          <w:color w:val="EB7A2E"/>
          <w:spacing w:val="-2"/>
        </w:rPr>
        <w:t>connectivity</w:t>
      </w:r>
    </w:p>
    <w:p w14:paraId="24D8B35B" w14:textId="77777777" w:rsidR="00E22BBA" w:rsidRDefault="00E22BBA">
      <w:pPr>
        <w:pStyle w:val="BodyText"/>
        <w:kinsoku w:val="0"/>
        <w:overflowPunct w:val="0"/>
        <w:spacing w:before="3"/>
        <w:rPr>
          <w:b/>
          <w:bCs/>
          <w:sz w:val="56"/>
          <w:szCs w:val="56"/>
        </w:rPr>
      </w:pPr>
    </w:p>
    <w:p w14:paraId="28656A0D" w14:textId="77777777" w:rsidR="00E22BBA" w:rsidRDefault="00E22BBA">
      <w:pPr>
        <w:pStyle w:val="BodyText"/>
        <w:kinsoku w:val="0"/>
        <w:overflowPunct w:val="0"/>
        <w:ind w:right="3326"/>
        <w:jc w:val="center"/>
        <w:rPr>
          <w:b/>
          <w:bCs/>
          <w:spacing w:val="-4"/>
        </w:rPr>
      </w:pPr>
      <w:r>
        <w:rPr>
          <w:b/>
          <w:bCs/>
          <w:spacing w:val="-2"/>
        </w:rPr>
        <w:t>Intellectual Capital Element:</w:t>
      </w:r>
      <w:r>
        <w:rPr>
          <w:b/>
          <w:bCs/>
          <w:spacing w:val="-5"/>
        </w:rPr>
        <w:t xml:space="preserve"> </w:t>
      </w:r>
      <w:r>
        <w:rPr>
          <w:b/>
          <w:bCs/>
          <w:spacing w:val="-2"/>
        </w:rPr>
        <w:t>Relational</w:t>
      </w:r>
      <w:r>
        <w:rPr>
          <w:b/>
          <w:bCs/>
          <w:spacing w:val="-1"/>
        </w:rPr>
        <w:t xml:space="preserve"> </w:t>
      </w:r>
      <w:r>
        <w:rPr>
          <w:b/>
          <w:bCs/>
          <w:spacing w:val="-2"/>
        </w:rPr>
        <w:t>Capital</w:t>
      </w:r>
      <w:r>
        <w:rPr>
          <w:b/>
          <w:bCs/>
          <w:spacing w:val="-3"/>
        </w:rPr>
        <w:t xml:space="preserve"> </w:t>
      </w:r>
      <w:r>
        <w:rPr>
          <w:b/>
          <w:bCs/>
          <w:spacing w:val="-4"/>
        </w:rPr>
        <w:t>(RC)</w:t>
      </w:r>
    </w:p>
    <w:p w14:paraId="55A22CD8" w14:textId="77777777" w:rsidR="00E22BBA" w:rsidRDefault="00E22BBA">
      <w:pPr>
        <w:pStyle w:val="BodyText"/>
        <w:kinsoku w:val="0"/>
        <w:overflowPunct w:val="0"/>
        <w:rPr>
          <w:b/>
          <w:bCs/>
        </w:rPr>
      </w:pPr>
    </w:p>
    <w:p w14:paraId="499F362E" w14:textId="77777777" w:rsidR="00E22BBA" w:rsidRDefault="00E22BBA">
      <w:pPr>
        <w:pStyle w:val="BodyText"/>
        <w:kinsoku w:val="0"/>
        <w:overflowPunct w:val="0"/>
        <w:rPr>
          <w:b/>
          <w:bCs/>
        </w:rPr>
      </w:pPr>
    </w:p>
    <w:p w14:paraId="7BEE6922" w14:textId="77777777" w:rsidR="00E22BBA" w:rsidRDefault="00E22BBA">
      <w:pPr>
        <w:pStyle w:val="BodyText"/>
        <w:kinsoku w:val="0"/>
        <w:overflowPunct w:val="0"/>
        <w:rPr>
          <w:b/>
          <w:bCs/>
        </w:rPr>
      </w:pPr>
    </w:p>
    <w:p w14:paraId="0444492C" w14:textId="77777777" w:rsidR="00E22BBA" w:rsidRDefault="00E22BBA">
      <w:pPr>
        <w:pStyle w:val="BodyText"/>
        <w:kinsoku w:val="0"/>
        <w:overflowPunct w:val="0"/>
        <w:rPr>
          <w:b/>
          <w:bCs/>
        </w:rPr>
      </w:pPr>
    </w:p>
    <w:p w14:paraId="4AB7CE5D" w14:textId="77777777" w:rsidR="00E22BBA" w:rsidRDefault="00E22BBA">
      <w:pPr>
        <w:pStyle w:val="BodyText"/>
        <w:kinsoku w:val="0"/>
        <w:overflowPunct w:val="0"/>
        <w:rPr>
          <w:b/>
          <w:bCs/>
        </w:rPr>
      </w:pPr>
    </w:p>
    <w:p w14:paraId="0874942A" w14:textId="77777777" w:rsidR="00E22BBA" w:rsidRDefault="00E22BBA">
      <w:pPr>
        <w:pStyle w:val="BodyText"/>
        <w:kinsoku w:val="0"/>
        <w:overflowPunct w:val="0"/>
        <w:rPr>
          <w:b/>
          <w:bCs/>
        </w:rPr>
      </w:pPr>
    </w:p>
    <w:p w14:paraId="7B64C295" w14:textId="77777777" w:rsidR="00E22BBA" w:rsidRDefault="00E22BBA">
      <w:pPr>
        <w:pStyle w:val="BodyText"/>
        <w:kinsoku w:val="0"/>
        <w:overflowPunct w:val="0"/>
        <w:rPr>
          <w:b/>
          <w:bCs/>
        </w:rPr>
      </w:pPr>
    </w:p>
    <w:p w14:paraId="6389B83A" w14:textId="77777777" w:rsidR="00E22BBA" w:rsidRDefault="00E22BBA">
      <w:pPr>
        <w:pStyle w:val="BodyText"/>
        <w:kinsoku w:val="0"/>
        <w:overflowPunct w:val="0"/>
        <w:rPr>
          <w:b/>
          <w:bCs/>
        </w:rPr>
      </w:pPr>
    </w:p>
    <w:p w14:paraId="356D6AB4" w14:textId="77777777" w:rsidR="00E22BBA" w:rsidRDefault="00E22BBA">
      <w:pPr>
        <w:pStyle w:val="BodyText"/>
        <w:kinsoku w:val="0"/>
        <w:overflowPunct w:val="0"/>
        <w:rPr>
          <w:b/>
          <w:bCs/>
        </w:rPr>
      </w:pPr>
    </w:p>
    <w:p w14:paraId="41A348DE" w14:textId="77777777" w:rsidR="00E22BBA" w:rsidRDefault="00E22BBA">
      <w:pPr>
        <w:pStyle w:val="BodyText"/>
        <w:kinsoku w:val="0"/>
        <w:overflowPunct w:val="0"/>
        <w:rPr>
          <w:b/>
          <w:bCs/>
        </w:rPr>
      </w:pPr>
    </w:p>
    <w:p w14:paraId="302F3F72" w14:textId="77777777" w:rsidR="00E22BBA" w:rsidRDefault="00E22BBA">
      <w:pPr>
        <w:pStyle w:val="BodyText"/>
        <w:kinsoku w:val="0"/>
        <w:overflowPunct w:val="0"/>
        <w:rPr>
          <w:b/>
          <w:bCs/>
        </w:rPr>
      </w:pPr>
    </w:p>
    <w:p w14:paraId="1FA1C73E" w14:textId="77777777" w:rsidR="00E22BBA" w:rsidRDefault="00E22BBA">
      <w:pPr>
        <w:pStyle w:val="BodyText"/>
        <w:kinsoku w:val="0"/>
        <w:overflowPunct w:val="0"/>
        <w:rPr>
          <w:b/>
          <w:bCs/>
        </w:rPr>
      </w:pPr>
    </w:p>
    <w:p w14:paraId="1C654C4C" w14:textId="77777777" w:rsidR="00E22BBA" w:rsidRDefault="00E22BBA">
      <w:pPr>
        <w:pStyle w:val="BodyText"/>
        <w:kinsoku w:val="0"/>
        <w:overflowPunct w:val="0"/>
        <w:rPr>
          <w:b/>
          <w:bCs/>
        </w:rPr>
      </w:pPr>
    </w:p>
    <w:p w14:paraId="752CD0FB" w14:textId="77777777" w:rsidR="00E22BBA" w:rsidRDefault="00E22BBA">
      <w:pPr>
        <w:pStyle w:val="BodyText"/>
        <w:kinsoku w:val="0"/>
        <w:overflowPunct w:val="0"/>
        <w:rPr>
          <w:b/>
          <w:bCs/>
        </w:rPr>
      </w:pPr>
    </w:p>
    <w:p w14:paraId="535A1110" w14:textId="77777777" w:rsidR="00E22BBA" w:rsidRDefault="00E22BBA">
      <w:pPr>
        <w:pStyle w:val="BodyText"/>
        <w:kinsoku w:val="0"/>
        <w:overflowPunct w:val="0"/>
        <w:rPr>
          <w:b/>
          <w:bCs/>
        </w:rPr>
      </w:pPr>
    </w:p>
    <w:p w14:paraId="414D7199" w14:textId="77777777" w:rsidR="00E22BBA" w:rsidRDefault="00E22BBA">
      <w:pPr>
        <w:pStyle w:val="BodyText"/>
        <w:kinsoku w:val="0"/>
        <w:overflowPunct w:val="0"/>
        <w:rPr>
          <w:b/>
          <w:bCs/>
        </w:rPr>
      </w:pPr>
    </w:p>
    <w:p w14:paraId="530BCBCE" w14:textId="77777777" w:rsidR="00E22BBA" w:rsidRDefault="00E22BBA">
      <w:pPr>
        <w:pStyle w:val="BodyText"/>
        <w:kinsoku w:val="0"/>
        <w:overflowPunct w:val="0"/>
        <w:rPr>
          <w:b/>
          <w:bCs/>
        </w:rPr>
      </w:pPr>
    </w:p>
    <w:p w14:paraId="069673C8" w14:textId="77777777" w:rsidR="00E22BBA" w:rsidRDefault="00E22BBA">
      <w:pPr>
        <w:pStyle w:val="BodyText"/>
        <w:kinsoku w:val="0"/>
        <w:overflowPunct w:val="0"/>
        <w:rPr>
          <w:b/>
          <w:bCs/>
        </w:rPr>
      </w:pPr>
    </w:p>
    <w:p w14:paraId="54E4803E" w14:textId="77777777" w:rsidR="00E22BBA" w:rsidRDefault="00E22BBA">
      <w:pPr>
        <w:pStyle w:val="BodyText"/>
        <w:kinsoku w:val="0"/>
        <w:overflowPunct w:val="0"/>
        <w:spacing w:before="143"/>
        <w:rPr>
          <w:b/>
          <w:bCs/>
        </w:rPr>
      </w:pPr>
    </w:p>
    <w:p w14:paraId="5D18BA64" w14:textId="77777777" w:rsidR="00E22BBA" w:rsidRDefault="00E22BBA">
      <w:pPr>
        <w:pStyle w:val="Heading7"/>
        <w:kinsoku w:val="0"/>
        <w:overflowPunct w:val="0"/>
        <w:spacing w:before="1"/>
        <w:ind w:left="1762" w:right="2257"/>
      </w:pPr>
      <w:r>
        <w:t xml:space="preserve">“The new form of networking is not about climbing a ladder to success; it’s about </w:t>
      </w:r>
      <w:r>
        <w:rPr>
          <w:spacing w:val="-2"/>
        </w:rPr>
        <w:t>collaboration,</w:t>
      </w:r>
      <w:r>
        <w:rPr>
          <w:spacing w:val="-5"/>
        </w:rPr>
        <w:t xml:space="preserve"> </w:t>
      </w:r>
      <w:r>
        <w:rPr>
          <w:spacing w:val="-2"/>
        </w:rPr>
        <w:t>cocreation,</w:t>
      </w:r>
      <w:r>
        <w:rPr>
          <w:spacing w:val="-6"/>
        </w:rPr>
        <w:t xml:space="preserve"> </w:t>
      </w:r>
      <w:r>
        <w:rPr>
          <w:spacing w:val="-2"/>
        </w:rPr>
        <w:t>partnerships,</w:t>
      </w:r>
      <w:r>
        <w:rPr>
          <w:spacing w:val="-5"/>
        </w:rPr>
        <w:t xml:space="preserve"> </w:t>
      </w:r>
      <w:r>
        <w:rPr>
          <w:spacing w:val="-2"/>
        </w:rPr>
        <w:t xml:space="preserve">and </w:t>
      </w:r>
      <w:r>
        <w:t>long-term values-based relationships.”</w:t>
      </w:r>
    </w:p>
    <w:p w14:paraId="18B36F70" w14:textId="77777777" w:rsidR="00E22BBA" w:rsidRDefault="00E22BBA">
      <w:pPr>
        <w:pStyle w:val="BodyText"/>
        <w:kinsoku w:val="0"/>
        <w:overflowPunct w:val="0"/>
        <w:rPr>
          <w:b/>
          <w:bCs/>
          <w:sz w:val="32"/>
          <w:szCs w:val="32"/>
        </w:rPr>
      </w:pPr>
    </w:p>
    <w:p w14:paraId="36C6DEC0" w14:textId="77777777" w:rsidR="00E22BBA" w:rsidRDefault="00E22BBA">
      <w:pPr>
        <w:pStyle w:val="BodyText"/>
        <w:kinsoku w:val="0"/>
        <w:overflowPunct w:val="0"/>
        <w:spacing w:before="2"/>
        <w:rPr>
          <w:b/>
          <w:bCs/>
          <w:sz w:val="32"/>
          <w:szCs w:val="32"/>
        </w:rPr>
      </w:pPr>
    </w:p>
    <w:p w14:paraId="065C3509" w14:textId="77777777" w:rsidR="00E22BBA" w:rsidRDefault="0027016C">
      <w:pPr>
        <w:pStyle w:val="BodyText"/>
        <w:kinsoku w:val="0"/>
        <w:overflowPunct w:val="0"/>
        <w:spacing w:before="1"/>
        <w:ind w:right="264"/>
        <w:jc w:val="center"/>
        <w:rPr>
          <w:b/>
          <w:bCs/>
          <w:spacing w:val="-4"/>
          <w:sz w:val="32"/>
          <w:szCs w:val="32"/>
        </w:rPr>
      </w:pPr>
      <w:r>
        <w:rPr>
          <w:noProof/>
        </w:rPr>
        <w:pict w14:anchorId="2C3F1EF1">
          <v:shape id="_x0000_s2961" type="#_x0000_t202" style="position:absolute;left:0;text-align:left;margin-left:182.05pt;margin-top:79pt;width:226pt;height:10pt;z-index:-251652096;mso-position-horizontal-relative:page" o:allowincell="f" filled="f" stroked="f">
            <v:textbox inset="0,0,0,0">
              <w:txbxContent>
                <w:p w14:paraId="1FB8FB79" w14:textId="77777777" w:rsidR="00E22BBA" w:rsidRDefault="00E22BBA">
                  <w:pPr>
                    <w:pStyle w:val="BodyText"/>
                    <w:kinsoku w:val="0"/>
                    <w:overflowPunct w:val="0"/>
                    <w:spacing w:line="199" w:lineRule="exact"/>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v:shape>
        </w:pict>
      </w:r>
      <w:r w:rsidR="00E22BBA">
        <w:rPr>
          <w:b/>
          <w:bCs/>
          <w:spacing w:val="-2"/>
          <w:sz w:val="32"/>
          <w:szCs w:val="32"/>
        </w:rPr>
        <w:t>Porter</w:t>
      </w:r>
      <w:r w:rsidR="00E22BBA">
        <w:rPr>
          <w:b/>
          <w:bCs/>
          <w:spacing w:val="-10"/>
          <w:sz w:val="32"/>
          <w:szCs w:val="32"/>
        </w:rPr>
        <w:t xml:space="preserve"> </w:t>
      </w:r>
      <w:r w:rsidR="00E22BBA">
        <w:rPr>
          <w:b/>
          <w:bCs/>
          <w:spacing w:val="-4"/>
          <w:sz w:val="32"/>
          <w:szCs w:val="32"/>
        </w:rPr>
        <w:t>Gale</w:t>
      </w:r>
    </w:p>
    <w:p w14:paraId="1A6B401C" w14:textId="77777777" w:rsidR="00E22BBA" w:rsidRDefault="00E22BBA">
      <w:pPr>
        <w:pStyle w:val="BodyText"/>
        <w:kinsoku w:val="0"/>
        <w:overflowPunct w:val="0"/>
        <w:spacing w:before="1"/>
        <w:ind w:right="264"/>
        <w:jc w:val="center"/>
        <w:rPr>
          <w:b/>
          <w:bCs/>
          <w:spacing w:val="-4"/>
          <w:sz w:val="32"/>
          <w:szCs w:val="32"/>
        </w:rPr>
        <w:sectPr w:rsidR="00E22BBA">
          <w:footerReference w:type="default" r:id="rId40"/>
          <w:pgSz w:w="11920" w:h="16860"/>
          <w:pgMar w:top="1940" w:right="850" w:bottom="280" w:left="1133" w:header="0" w:footer="0" w:gutter="0"/>
          <w:cols w:space="720"/>
          <w:noEndnote/>
        </w:sectPr>
      </w:pPr>
    </w:p>
    <w:p w14:paraId="1F874199" w14:textId="77777777" w:rsidR="00E22BBA" w:rsidRDefault="0027016C">
      <w:pPr>
        <w:pStyle w:val="BodyText"/>
        <w:kinsoku w:val="0"/>
        <w:overflowPunct w:val="0"/>
        <w:rPr>
          <w:b/>
          <w:bCs/>
          <w:sz w:val="32"/>
          <w:szCs w:val="32"/>
        </w:rPr>
      </w:pPr>
      <w:r>
        <w:rPr>
          <w:noProof/>
        </w:rPr>
        <w:lastRenderedPageBreak/>
        <w:pict w14:anchorId="0C92CE08">
          <v:shape id="_x0000_s2962" type="#_x0000_t202" style="position:absolute;margin-left:182.05pt;margin-top:807.2pt;width:226pt;height:10pt;z-index:-251649024;mso-position-horizontal-relative:page;mso-position-vertical-relative:page" o:allowincell="f" filled="f" stroked="f">
            <v:textbox inset="0,0,0,0">
              <w:txbxContent>
                <w:p w14:paraId="485B34E9" w14:textId="77777777" w:rsidR="00E22BBA" w:rsidRDefault="00E22BBA">
                  <w:pPr>
                    <w:pStyle w:val="BodyText"/>
                    <w:kinsoku w:val="0"/>
                    <w:overflowPunct w:val="0"/>
                    <w:spacing w:line="199" w:lineRule="exact"/>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anchory="page"/>
          </v:shape>
        </w:pict>
      </w:r>
      <w:r>
        <w:rPr>
          <w:noProof/>
        </w:rPr>
        <w:pict w14:anchorId="76F6D182">
          <v:shape id="_x0000_s2963" style="position:absolute;margin-left:0;margin-top:0;width:594.95pt;height:841.9pt;z-index:-251648000;mso-position-horizontal-relative:page;mso-position-vertical-relative:page" coordsize="11899,16838" o:allowincell="f" path="m11899,l,,,16838r11899,l11899,xe" fillcolor="#0d1709" stroked="f">
            <v:fill opacity="49087f"/>
            <v:path arrowok="t"/>
            <w10:wrap anchorx="page" anchory="page"/>
          </v:shape>
        </w:pict>
      </w:r>
      <w:r>
        <w:rPr>
          <w:noProof/>
        </w:rPr>
        <w:pict w14:anchorId="75D068CD">
          <v:group id="_x0000_s2964" style="position:absolute;margin-left:0;margin-top:0;width:595pt;height:841.95pt;z-index:-251646976;mso-position-horizontal-relative:page;mso-position-vertical-relative:page" coordsize="11900,16839" o:allowincell="f">
            <v:shape id="_x0000_s2965" type="#_x0000_t75" style="position:absolute;left:2090;top:4711;width:7720;height:7420;mso-position-horizontal-relative:page;mso-position-vertical-relative:page" o:allowincell="f">
              <v:imagedata r:id="rId11" o:title=""/>
              <o:lock v:ext="edit" aspectratio="f"/>
            </v:shape>
            <v:shape id="_x0000_s2966" style="position:absolute;left:1700;top:16009;width:8503;height:1;mso-position-horizontal-relative:page;mso-position-vertical-relative:page" coordsize="8503,1" o:allowincell="f" path="m,l8503,e" filled="f" strokecolor="#1f3861" strokeweight=".5pt">
              <v:path arrowok="t"/>
            </v:shape>
            <v:shape id="_x0000_s2967" type="#_x0000_t75" style="position:absolute;width:11900;height:16840;mso-position-horizontal-relative:page;mso-position-vertical-relative:page" o:allowincell="f">
              <v:imagedata r:id="rId28" o:title=""/>
              <o:lock v:ext="edit" aspectratio="f"/>
            </v:shape>
            <w10:wrap anchorx="page" anchory="page"/>
          </v:group>
        </w:pict>
      </w:r>
    </w:p>
    <w:p w14:paraId="22EC52BD" w14:textId="77777777" w:rsidR="00E22BBA" w:rsidRDefault="00E22BBA">
      <w:pPr>
        <w:pStyle w:val="BodyText"/>
        <w:kinsoku w:val="0"/>
        <w:overflowPunct w:val="0"/>
        <w:spacing w:before="333"/>
        <w:rPr>
          <w:b/>
          <w:bCs/>
          <w:sz w:val="32"/>
          <w:szCs w:val="32"/>
        </w:rPr>
      </w:pPr>
    </w:p>
    <w:p w14:paraId="5F2EF36D" w14:textId="77777777" w:rsidR="00E22BBA" w:rsidRDefault="00E22BBA">
      <w:pPr>
        <w:pStyle w:val="Heading8"/>
        <w:kinsoku w:val="0"/>
        <w:overflowPunct w:val="0"/>
        <w:rPr>
          <w:spacing w:val="-2"/>
        </w:rPr>
      </w:pPr>
      <w:r>
        <w:t>Suggested</w:t>
      </w:r>
      <w:r>
        <w:rPr>
          <w:spacing w:val="-16"/>
        </w:rPr>
        <w:t xml:space="preserve"> </w:t>
      </w:r>
      <w:r>
        <w:t>aspects</w:t>
      </w:r>
      <w:r>
        <w:rPr>
          <w:spacing w:val="-15"/>
        </w:rPr>
        <w:t xml:space="preserve"> </w:t>
      </w:r>
      <w:r>
        <w:t>to</w:t>
      </w:r>
      <w:r>
        <w:rPr>
          <w:spacing w:val="-17"/>
        </w:rPr>
        <w:t xml:space="preserve"> </w:t>
      </w:r>
      <w:r>
        <w:t>be</w:t>
      </w:r>
      <w:r>
        <w:rPr>
          <w:spacing w:val="-19"/>
        </w:rPr>
        <w:t xml:space="preserve"> </w:t>
      </w:r>
      <w:r>
        <w:rPr>
          <w:spacing w:val="-2"/>
        </w:rPr>
        <w:t>addressed:</w:t>
      </w:r>
    </w:p>
    <w:p w14:paraId="273D837A" w14:textId="77777777" w:rsidR="00E22BBA" w:rsidRDefault="00E22BBA">
      <w:pPr>
        <w:pStyle w:val="ListParagraph"/>
        <w:numPr>
          <w:ilvl w:val="1"/>
          <w:numId w:val="7"/>
        </w:numPr>
        <w:tabs>
          <w:tab w:val="left" w:pos="878"/>
        </w:tabs>
        <w:kinsoku w:val="0"/>
        <w:overflowPunct w:val="0"/>
        <w:spacing w:before="214"/>
        <w:ind w:left="878" w:hanging="420"/>
        <w:rPr>
          <w:b/>
          <w:bCs/>
          <w:color w:val="EB7A2E"/>
          <w:spacing w:val="-2"/>
          <w:sz w:val="21"/>
          <w:szCs w:val="21"/>
        </w:rPr>
      </w:pPr>
      <w:r>
        <w:rPr>
          <w:b/>
          <w:bCs/>
          <w:color w:val="EB7A2E"/>
          <w:spacing w:val="-2"/>
          <w:sz w:val="21"/>
          <w:szCs w:val="21"/>
        </w:rPr>
        <w:t>Developing</w:t>
      </w:r>
      <w:r>
        <w:rPr>
          <w:b/>
          <w:bCs/>
          <w:color w:val="EB7A2E"/>
          <w:spacing w:val="-4"/>
          <w:sz w:val="21"/>
          <w:szCs w:val="21"/>
        </w:rPr>
        <w:t xml:space="preserve"> </w:t>
      </w:r>
      <w:r>
        <w:rPr>
          <w:b/>
          <w:bCs/>
          <w:color w:val="EB7A2E"/>
          <w:spacing w:val="-2"/>
          <w:sz w:val="21"/>
          <w:szCs w:val="21"/>
        </w:rPr>
        <w:t>networks</w:t>
      </w:r>
    </w:p>
    <w:p w14:paraId="7DE9A1DA" w14:textId="77777777" w:rsidR="00E22BBA" w:rsidRDefault="00E22BBA">
      <w:pPr>
        <w:pStyle w:val="ListParagraph"/>
        <w:numPr>
          <w:ilvl w:val="2"/>
          <w:numId w:val="7"/>
        </w:numPr>
        <w:tabs>
          <w:tab w:val="left" w:pos="1237"/>
        </w:tabs>
        <w:kinsoku w:val="0"/>
        <w:overflowPunct w:val="0"/>
        <w:spacing w:before="45" w:line="235" w:lineRule="auto"/>
        <w:ind w:right="2041" w:firstLine="0"/>
        <w:rPr>
          <w:sz w:val="22"/>
          <w:szCs w:val="22"/>
        </w:rPr>
      </w:pPr>
      <w:r>
        <w:rPr>
          <w:sz w:val="22"/>
          <w:szCs w:val="22"/>
        </w:rPr>
        <w:t>How</w:t>
      </w:r>
      <w:r>
        <w:rPr>
          <w:spacing w:val="-14"/>
          <w:sz w:val="22"/>
          <w:szCs w:val="22"/>
        </w:rPr>
        <w:t xml:space="preserve"> </w:t>
      </w:r>
      <w:r>
        <w:rPr>
          <w:sz w:val="22"/>
          <w:szCs w:val="22"/>
        </w:rPr>
        <w:t>do</w:t>
      </w:r>
      <w:r>
        <w:rPr>
          <w:spacing w:val="-13"/>
          <w:sz w:val="22"/>
          <w:szCs w:val="22"/>
        </w:rPr>
        <w:t xml:space="preserve"> </w:t>
      </w:r>
      <w:r>
        <w:rPr>
          <w:sz w:val="22"/>
          <w:szCs w:val="22"/>
        </w:rPr>
        <w:t>you</w:t>
      </w:r>
      <w:r>
        <w:rPr>
          <w:spacing w:val="-10"/>
          <w:sz w:val="22"/>
          <w:szCs w:val="22"/>
        </w:rPr>
        <w:t xml:space="preserve"> </w:t>
      </w:r>
      <w:r>
        <w:rPr>
          <w:sz w:val="22"/>
          <w:szCs w:val="22"/>
        </w:rPr>
        <w:t>encourage</w:t>
      </w:r>
      <w:r>
        <w:rPr>
          <w:spacing w:val="-12"/>
          <w:sz w:val="22"/>
          <w:szCs w:val="22"/>
        </w:rPr>
        <w:t xml:space="preserve"> </w:t>
      </w:r>
      <w:r>
        <w:rPr>
          <w:sz w:val="22"/>
          <w:szCs w:val="22"/>
        </w:rPr>
        <w:t>and</w:t>
      </w:r>
      <w:r>
        <w:rPr>
          <w:spacing w:val="-14"/>
          <w:sz w:val="22"/>
          <w:szCs w:val="22"/>
        </w:rPr>
        <w:t xml:space="preserve"> </w:t>
      </w:r>
      <w:r>
        <w:rPr>
          <w:sz w:val="22"/>
          <w:szCs w:val="22"/>
        </w:rPr>
        <w:t>foster</w:t>
      </w:r>
      <w:r>
        <w:rPr>
          <w:spacing w:val="-12"/>
          <w:sz w:val="22"/>
          <w:szCs w:val="22"/>
        </w:rPr>
        <w:t xml:space="preserve"> </w:t>
      </w:r>
      <w:r>
        <w:rPr>
          <w:sz w:val="22"/>
          <w:szCs w:val="22"/>
        </w:rPr>
        <w:t>internal</w:t>
      </w:r>
      <w:r>
        <w:rPr>
          <w:spacing w:val="-14"/>
          <w:sz w:val="22"/>
          <w:szCs w:val="22"/>
        </w:rPr>
        <w:t xml:space="preserve"> </w:t>
      </w:r>
      <w:r>
        <w:rPr>
          <w:sz w:val="22"/>
          <w:szCs w:val="22"/>
        </w:rPr>
        <w:t>networks</w:t>
      </w:r>
      <w:r>
        <w:rPr>
          <w:spacing w:val="-10"/>
          <w:sz w:val="22"/>
          <w:szCs w:val="22"/>
        </w:rPr>
        <w:t xml:space="preserve"> </w:t>
      </w:r>
      <w:r>
        <w:rPr>
          <w:sz w:val="22"/>
          <w:szCs w:val="22"/>
        </w:rPr>
        <w:t>and</w:t>
      </w:r>
      <w:r>
        <w:rPr>
          <w:spacing w:val="-11"/>
          <w:sz w:val="22"/>
          <w:szCs w:val="22"/>
        </w:rPr>
        <w:t xml:space="preserve"> </w:t>
      </w:r>
      <w:r>
        <w:rPr>
          <w:sz w:val="22"/>
          <w:szCs w:val="22"/>
        </w:rPr>
        <w:t>intra-organizational connectivity and collaborations?</w:t>
      </w:r>
    </w:p>
    <w:p w14:paraId="06F333CA" w14:textId="77777777" w:rsidR="00E22BBA" w:rsidRDefault="00E22BBA">
      <w:pPr>
        <w:pStyle w:val="ListParagraph"/>
        <w:numPr>
          <w:ilvl w:val="2"/>
          <w:numId w:val="7"/>
        </w:numPr>
        <w:tabs>
          <w:tab w:val="left" w:pos="1330"/>
        </w:tabs>
        <w:kinsoku w:val="0"/>
        <w:overflowPunct w:val="0"/>
        <w:spacing w:before="163"/>
        <w:ind w:left="1330" w:hanging="462"/>
        <w:rPr>
          <w:spacing w:val="-2"/>
          <w:sz w:val="22"/>
          <w:szCs w:val="22"/>
        </w:rPr>
      </w:pPr>
      <w:r>
        <w:rPr>
          <w:spacing w:val="-2"/>
          <w:sz w:val="22"/>
          <w:szCs w:val="22"/>
        </w:rPr>
        <w:t>What</w:t>
      </w:r>
      <w:r>
        <w:rPr>
          <w:spacing w:val="-3"/>
          <w:sz w:val="22"/>
          <w:szCs w:val="22"/>
        </w:rPr>
        <w:t xml:space="preserve"> </w:t>
      </w:r>
      <w:r>
        <w:rPr>
          <w:spacing w:val="-2"/>
          <w:sz w:val="22"/>
          <w:szCs w:val="22"/>
        </w:rPr>
        <w:t>are</w:t>
      </w:r>
      <w:r>
        <w:rPr>
          <w:spacing w:val="-6"/>
          <w:sz w:val="22"/>
          <w:szCs w:val="22"/>
        </w:rPr>
        <w:t xml:space="preserve"> </w:t>
      </w:r>
      <w:r>
        <w:rPr>
          <w:spacing w:val="-2"/>
          <w:sz w:val="22"/>
          <w:szCs w:val="22"/>
        </w:rPr>
        <w:t>the</w:t>
      </w:r>
      <w:r>
        <w:rPr>
          <w:spacing w:val="-8"/>
          <w:sz w:val="22"/>
          <w:szCs w:val="22"/>
        </w:rPr>
        <w:t xml:space="preserve"> </w:t>
      </w:r>
      <w:r>
        <w:rPr>
          <w:spacing w:val="-2"/>
          <w:sz w:val="22"/>
          <w:szCs w:val="22"/>
        </w:rPr>
        <w:t>practices</w:t>
      </w:r>
      <w:r>
        <w:rPr>
          <w:spacing w:val="-4"/>
          <w:sz w:val="22"/>
          <w:szCs w:val="22"/>
        </w:rPr>
        <w:t xml:space="preserve"> </w:t>
      </w:r>
      <w:r>
        <w:rPr>
          <w:spacing w:val="-2"/>
          <w:sz w:val="22"/>
          <w:szCs w:val="22"/>
        </w:rPr>
        <w:t>to</w:t>
      </w:r>
      <w:r>
        <w:rPr>
          <w:spacing w:val="-1"/>
          <w:sz w:val="22"/>
          <w:szCs w:val="22"/>
        </w:rPr>
        <w:t xml:space="preserve"> </w:t>
      </w:r>
      <w:r>
        <w:rPr>
          <w:spacing w:val="-2"/>
          <w:sz w:val="22"/>
          <w:szCs w:val="22"/>
        </w:rPr>
        <w:t>build</w:t>
      </w:r>
      <w:r>
        <w:rPr>
          <w:sz w:val="22"/>
          <w:szCs w:val="22"/>
        </w:rPr>
        <w:t xml:space="preserve"> </w:t>
      </w:r>
      <w:r>
        <w:rPr>
          <w:spacing w:val="-2"/>
          <w:sz w:val="22"/>
          <w:szCs w:val="22"/>
        </w:rPr>
        <w:t>formal/informal</w:t>
      </w:r>
      <w:r>
        <w:rPr>
          <w:spacing w:val="-5"/>
          <w:sz w:val="22"/>
          <w:szCs w:val="22"/>
        </w:rPr>
        <w:t xml:space="preserve"> </w:t>
      </w:r>
      <w:r>
        <w:rPr>
          <w:spacing w:val="-2"/>
          <w:sz w:val="22"/>
          <w:szCs w:val="22"/>
        </w:rPr>
        <w:t>internal and</w:t>
      </w:r>
      <w:r>
        <w:rPr>
          <w:spacing w:val="-5"/>
          <w:sz w:val="22"/>
          <w:szCs w:val="22"/>
        </w:rPr>
        <w:t xml:space="preserve"> </w:t>
      </w:r>
      <w:r>
        <w:rPr>
          <w:spacing w:val="-2"/>
          <w:sz w:val="22"/>
          <w:szCs w:val="22"/>
        </w:rPr>
        <w:t>external networks?</w:t>
      </w:r>
    </w:p>
    <w:p w14:paraId="3B168F25" w14:textId="77777777" w:rsidR="00E22BBA" w:rsidRDefault="00E22BBA">
      <w:pPr>
        <w:pStyle w:val="BodyText"/>
        <w:kinsoku w:val="0"/>
        <w:overflowPunct w:val="0"/>
        <w:spacing w:before="137"/>
      </w:pPr>
    </w:p>
    <w:p w14:paraId="6B7E5235" w14:textId="77777777" w:rsidR="00E22BBA" w:rsidRDefault="00E22BBA">
      <w:pPr>
        <w:pStyle w:val="ListParagraph"/>
        <w:numPr>
          <w:ilvl w:val="1"/>
          <w:numId w:val="7"/>
        </w:numPr>
        <w:tabs>
          <w:tab w:val="left" w:pos="878"/>
        </w:tabs>
        <w:kinsoku w:val="0"/>
        <w:overflowPunct w:val="0"/>
        <w:spacing w:before="1"/>
        <w:ind w:left="878" w:hanging="420"/>
        <w:rPr>
          <w:b/>
          <w:bCs/>
          <w:color w:val="EB7A2E"/>
          <w:spacing w:val="-2"/>
          <w:sz w:val="21"/>
          <w:szCs w:val="21"/>
        </w:rPr>
      </w:pPr>
      <w:r>
        <w:rPr>
          <w:b/>
          <w:bCs/>
          <w:color w:val="EB7A2E"/>
          <w:spacing w:val="-2"/>
          <w:sz w:val="21"/>
          <w:szCs w:val="21"/>
        </w:rPr>
        <w:t>Knowledge</w:t>
      </w:r>
      <w:r>
        <w:rPr>
          <w:b/>
          <w:bCs/>
          <w:color w:val="EB7A2E"/>
          <w:spacing w:val="-8"/>
          <w:sz w:val="21"/>
          <w:szCs w:val="21"/>
        </w:rPr>
        <w:t xml:space="preserve"> </w:t>
      </w:r>
      <w:r>
        <w:rPr>
          <w:b/>
          <w:bCs/>
          <w:color w:val="EB7A2E"/>
          <w:spacing w:val="-2"/>
          <w:sz w:val="21"/>
          <w:szCs w:val="21"/>
        </w:rPr>
        <w:t>flows</w:t>
      </w:r>
      <w:r>
        <w:rPr>
          <w:b/>
          <w:bCs/>
          <w:color w:val="EB7A2E"/>
          <w:spacing w:val="-11"/>
          <w:sz w:val="21"/>
          <w:szCs w:val="21"/>
        </w:rPr>
        <w:t xml:space="preserve"> </w:t>
      </w:r>
      <w:r>
        <w:rPr>
          <w:b/>
          <w:bCs/>
          <w:color w:val="EB7A2E"/>
          <w:spacing w:val="-2"/>
          <w:sz w:val="21"/>
          <w:szCs w:val="21"/>
        </w:rPr>
        <w:t>through</w:t>
      </w:r>
      <w:r>
        <w:rPr>
          <w:b/>
          <w:bCs/>
          <w:color w:val="EB7A2E"/>
          <w:spacing w:val="-5"/>
          <w:sz w:val="21"/>
          <w:szCs w:val="21"/>
        </w:rPr>
        <w:t xml:space="preserve"> </w:t>
      </w:r>
      <w:r>
        <w:rPr>
          <w:b/>
          <w:bCs/>
          <w:color w:val="EB7A2E"/>
          <w:spacing w:val="-2"/>
          <w:sz w:val="21"/>
          <w:szCs w:val="21"/>
        </w:rPr>
        <w:t>networks</w:t>
      </w:r>
    </w:p>
    <w:p w14:paraId="6824BE4D" w14:textId="77777777" w:rsidR="00E22BBA" w:rsidRDefault="00E22BBA">
      <w:pPr>
        <w:pStyle w:val="ListParagraph"/>
        <w:numPr>
          <w:ilvl w:val="2"/>
          <w:numId w:val="7"/>
        </w:numPr>
        <w:tabs>
          <w:tab w:val="left" w:pos="1331"/>
        </w:tabs>
        <w:kinsoku w:val="0"/>
        <w:overflowPunct w:val="0"/>
        <w:spacing w:before="55" w:line="220" w:lineRule="auto"/>
        <w:ind w:right="900" w:firstLine="0"/>
        <w:rPr>
          <w:sz w:val="22"/>
          <w:szCs w:val="22"/>
        </w:rPr>
      </w:pPr>
      <w:r>
        <w:rPr>
          <w:sz w:val="22"/>
          <w:szCs w:val="22"/>
        </w:rPr>
        <w:t>How is knowledge (explicit and experiential) acquired internally (e.g., personal networks,</w:t>
      </w:r>
      <w:r>
        <w:rPr>
          <w:spacing w:val="-14"/>
          <w:sz w:val="22"/>
          <w:szCs w:val="22"/>
        </w:rPr>
        <w:t xml:space="preserve"> </w:t>
      </w:r>
      <w:r>
        <w:rPr>
          <w:sz w:val="22"/>
          <w:szCs w:val="22"/>
        </w:rPr>
        <w:t>mentoring,</w:t>
      </w:r>
      <w:r>
        <w:rPr>
          <w:spacing w:val="-13"/>
          <w:sz w:val="22"/>
          <w:szCs w:val="22"/>
        </w:rPr>
        <w:t xml:space="preserve"> </w:t>
      </w:r>
      <w:r>
        <w:rPr>
          <w:sz w:val="22"/>
          <w:szCs w:val="22"/>
        </w:rPr>
        <w:t>project</w:t>
      </w:r>
      <w:r>
        <w:rPr>
          <w:spacing w:val="-7"/>
          <w:sz w:val="22"/>
          <w:szCs w:val="22"/>
        </w:rPr>
        <w:t xml:space="preserve"> </w:t>
      </w:r>
      <w:r>
        <w:rPr>
          <w:sz w:val="22"/>
          <w:szCs w:val="22"/>
        </w:rPr>
        <w:t>team,</w:t>
      </w:r>
      <w:r>
        <w:rPr>
          <w:spacing w:val="-8"/>
          <w:sz w:val="22"/>
          <w:szCs w:val="22"/>
        </w:rPr>
        <w:t xml:space="preserve"> </w:t>
      </w:r>
      <w:r>
        <w:rPr>
          <w:sz w:val="22"/>
          <w:szCs w:val="22"/>
        </w:rPr>
        <w:t>CoP,</w:t>
      </w:r>
      <w:r>
        <w:rPr>
          <w:spacing w:val="-10"/>
          <w:sz w:val="22"/>
          <w:szCs w:val="22"/>
        </w:rPr>
        <w:t xml:space="preserve"> </w:t>
      </w:r>
      <w:r>
        <w:rPr>
          <w:sz w:val="22"/>
          <w:szCs w:val="22"/>
        </w:rPr>
        <w:t>etc.)?</w:t>
      </w:r>
      <w:r>
        <w:rPr>
          <w:spacing w:val="-7"/>
          <w:sz w:val="22"/>
          <w:szCs w:val="22"/>
        </w:rPr>
        <w:t xml:space="preserve"> </w:t>
      </w:r>
      <w:r>
        <w:rPr>
          <w:sz w:val="22"/>
          <w:szCs w:val="22"/>
        </w:rPr>
        <w:t>How</w:t>
      </w:r>
      <w:r>
        <w:rPr>
          <w:spacing w:val="-11"/>
          <w:sz w:val="22"/>
          <w:szCs w:val="22"/>
        </w:rPr>
        <w:t xml:space="preserve"> </w:t>
      </w:r>
      <w:r>
        <w:rPr>
          <w:sz w:val="22"/>
          <w:szCs w:val="22"/>
        </w:rPr>
        <w:t>do</w:t>
      </w:r>
      <w:r>
        <w:rPr>
          <w:spacing w:val="-12"/>
          <w:sz w:val="22"/>
          <w:szCs w:val="22"/>
        </w:rPr>
        <w:t xml:space="preserve"> </w:t>
      </w:r>
      <w:r>
        <w:rPr>
          <w:sz w:val="22"/>
          <w:szCs w:val="22"/>
        </w:rPr>
        <w:t>you</w:t>
      </w:r>
      <w:r>
        <w:rPr>
          <w:spacing w:val="-5"/>
          <w:sz w:val="22"/>
          <w:szCs w:val="22"/>
        </w:rPr>
        <w:t xml:space="preserve"> </w:t>
      </w:r>
      <w:r>
        <w:rPr>
          <w:sz w:val="22"/>
          <w:szCs w:val="22"/>
        </w:rPr>
        <w:t>ensure</w:t>
      </w:r>
      <w:r>
        <w:rPr>
          <w:spacing w:val="-14"/>
          <w:sz w:val="22"/>
          <w:szCs w:val="22"/>
        </w:rPr>
        <w:t xml:space="preserve"> </w:t>
      </w:r>
      <w:r>
        <w:rPr>
          <w:sz w:val="22"/>
          <w:szCs w:val="22"/>
        </w:rPr>
        <w:t>it</w:t>
      </w:r>
      <w:r>
        <w:rPr>
          <w:spacing w:val="-7"/>
          <w:sz w:val="22"/>
          <w:szCs w:val="22"/>
        </w:rPr>
        <w:t xml:space="preserve"> </w:t>
      </w:r>
      <w:r>
        <w:rPr>
          <w:sz w:val="22"/>
          <w:szCs w:val="22"/>
        </w:rPr>
        <w:t>flows</w:t>
      </w:r>
      <w:r>
        <w:rPr>
          <w:spacing w:val="-9"/>
          <w:sz w:val="22"/>
          <w:szCs w:val="22"/>
        </w:rPr>
        <w:t xml:space="preserve"> </w:t>
      </w:r>
      <w:r>
        <w:rPr>
          <w:sz w:val="22"/>
          <w:szCs w:val="22"/>
        </w:rPr>
        <w:t>to</w:t>
      </w:r>
      <w:r>
        <w:rPr>
          <w:spacing w:val="-5"/>
          <w:sz w:val="22"/>
          <w:szCs w:val="22"/>
        </w:rPr>
        <w:t xml:space="preserve"> </w:t>
      </w:r>
      <w:r>
        <w:rPr>
          <w:sz w:val="22"/>
          <w:szCs w:val="22"/>
        </w:rPr>
        <w:t>the</w:t>
      </w:r>
      <w:r>
        <w:rPr>
          <w:spacing w:val="-11"/>
          <w:sz w:val="22"/>
          <w:szCs w:val="22"/>
        </w:rPr>
        <w:t xml:space="preserve"> </w:t>
      </w:r>
      <w:r>
        <w:rPr>
          <w:sz w:val="22"/>
          <w:szCs w:val="22"/>
        </w:rPr>
        <w:t>right</w:t>
      </w:r>
      <w:r>
        <w:rPr>
          <w:spacing w:val="-6"/>
          <w:sz w:val="22"/>
          <w:szCs w:val="22"/>
        </w:rPr>
        <w:t xml:space="preserve"> </w:t>
      </w:r>
      <w:r>
        <w:rPr>
          <w:sz w:val="22"/>
          <w:szCs w:val="22"/>
        </w:rPr>
        <w:t>person at the right time in the right format?</w:t>
      </w:r>
    </w:p>
    <w:p w14:paraId="64A58456" w14:textId="77777777" w:rsidR="00E22BBA" w:rsidRDefault="00E22BBA">
      <w:pPr>
        <w:pStyle w:val="ListParagraph"/>
        <w:numPr>
          <w:ilvl w:val="2"/>
          <w:numId w:val="7"/>
        </w:numPr>
        <w:tabs>
          <w:tab w:val="left" w:pos="1331"/>
        </w:tabs>
        <w:kinsoku w:val="0"/>
        <w:overflowPunct w:val="0"/>
        <w:spacing w:before="175" w:line="228" w:lineRule="auto"/>
        <w:ind w:right="958" w:firstLine="0"/>
        <w:rPr>
          <w:sz w:val="22"/>
          <w:szCs w:val="22"/>
        </w:rPr>
      </w:pPr>
      <w:r>
        <w:rPr>
          <w:sz w:val="22"/>
          <w:szCs w:val="22"/>
        </w:rPr>
        <w:t>How is knowledge (explicit and experiential) acquired externally (e.g., consultants, trade</w:t>
      </w:r>
      <w:r>
        <w:rPr>
          <w:spacing w:val="-13"/>
          <w:sz w:val="22"/>
          <w:szCs w:val="22"/>
        </w:rPr>
        <w:t xml:space="preserve"> </w:t>
      </w:r>
      <w:r>
        <w:rPr>
          <w:sz w:val="22"/>
          <w:szCs w:val="22"/>
        </w:rPr>
        <w:t>networks,</w:t>
      </w:r>
      <w:r>
        <w:rPr>
          <w:spacing w:val="-12"/>
          <w:sz w:val="22"/>
          <w:szCs w:val="22"/>
        </w:rPr>
        <w:t xml:space="preserve"> </w:t>
      </w:r>
      <w:r>
        <w:rPr>
          <w:sz w:val="22"/>
          <w:szCs w:val="22"/>
        </w:rPr>
        <w:t>social</w:t>
      </w:r>
      <w:r>
        <w:rPr>
          <w:spacing w:val="-14"/>
          <w:sz w:val="22"/>
          <w:szCs w:val="22"/>
        </w:rPr>
        <w:t xml:space="preserve"> </w:t>
      </w:r>
      <w:r>
        <w:rPr>
          <w:sz w:val="22"/>
          <w:szCs w:val="22"/>
        </w:rPr>
        <w:t>media,</w:t>
      </w:r>
      <w:r>
        <w:rPr>
          <w:spacing w:val="-12"/>
          <w:sz w:val="22"/>
          <w:szCs w:val="22"/>
        </w:rPr>
        <w:t xml:space="preserve"> </w:t>
      </w:r>
      <w:r>
        <w:rPr>
          <w:sz w:val="22"/>
          <w:szCs w:val="22"/>
        </w:rPr>
        <w:t>university</w:t>
      </w:r>
      <w:r>
        <w:rPr>
          <w:spacing w:val="-8"/>
          <w:sz w:val="22"/>
          <w:szCs w:val="22"/>
        </w:rPr>
        <w:t xml:space="preserve"> </w:t>
      </w:r>
      <w:r>
        <w:rPr>
          <w:sz w:val="22"/>
          <w:szCs w:val="22"/>
        </w:rPr>
        <w:t>partnerships,</w:t>
      </w:r>
      <w:r>
        <w:rPr>
          <w:spacing w:val="-10"/>
          <w:sz w:val="22"/>
          <w:szCs w:val="22"/>
        </w:rPr>
        <w:t xml:space="preserve"> </w:t>
      </w:r>
      <w:r>
        <w:rPr>
          <w:sz w:val="22"/>
          <w:szCs w:val="22"/>
        </w:rPr>
        <w:t>crowdsourcing,</w:t>
      </w:r>
      <w:r>
        <w:rPr>
          <w:spacing w:val="-10"/>
          <w:sz w:val="22"/>
          <w:szCs w:val="22"/>
        </w:rPr>
        <w:t xml:space="preserve"> </w:t>
      </w:r>
      <w:r>
        <w:rPr>
          <w:sz w:val="22"/>
          <w:szCs w:val="22"/>
        </w:rPr>
        <w:t>open</w:t>
      </w:r>
      <w:r>
        <w:rPr>
          <w:spacing w:val="-10"/>
          <w:sz w:val="22"/>
          <w:szCs w:val="22"/>
        </w:rPr>
        <w:t xml:space="preserve"> </w:t>
      </w:r>
      <w:r>
        <w:rPr>
          <w:sz w:val="22"/>
          <w:szCs w:val="22"/>
        </w:rPr>
        <w:t>innovation,</w:t>
      </w:r>
      <w:r>
        <w:rPr>
          <w:spacing w:val="-14"/>
          <w:sz w:val="22"/>
          <w:szCs w:val="22"/>
        </w:rPr>
        <w:t xml:space="preserve"> </w:t>
      </w:r>
      <w:r>
        <w:rPr>
          <w:sz w:val="22"/>
          <w:szCs w:val="22"/>
        </w:rPr>
        <w:t>inter-organizational learning, strategic alliances, etc.)? How do you ensure it flows to the right person at the right time in the right format?</w:t>
      </w:r>
    </w:p>
    <w:p w14:paraId="3CD2B474" w14:textId="77777777" w:rsidR="00E22BBA" w:rsidRDefault="00E22BBA">
      <w:pPr>
        <w:pStyle w:val="ListParagraph"/>
        <w:numPr>
          <w:ilvl w:val="2"/>
          <w:numId w:val="7"/>
        </w:numPr>
        <w:tabs>
          <w:tab w:val="left" w:pos="1327"/>
        </w:tabs>
        <w:kinsoku w:val="0"/>
        <w:overflowPunct w:val="0"/>
        <w:spacing w:before="185" w:line="208" w:lineRule="auto"/>
        <w:ind w:left="861" w:right="2044" w:firstLine="0"/>
        <w:rPr>
          <w:sz w:val="22"/>
          <w:szCs w:val="22"/>
        </w:rPr>
      </w:pPr>
      <w:r>
        <w:rPr>
          <w:sz w:val="22"/>
          <w:szCs w:val="22"/>
        </w:rPr>
        <w:t>To</w:t>
      </w:r>
      <w:r>
        <w:rPr>
          <w:spacing w:val="-10"/>
          <w:sz w:val="22"/>
          <w:szCs w:val="22"/>
        </w:rPr>
        <w:t xml:space="preserve"> </w:t>
      </w:r>
      <w:r>
        <w:rPr>
          <w:sz w:val="22"/>
          <w:szCs w:val="22"/>
        </w:rPr>
        <w:t>what</w:t>
      </w:r>
      <w:r>
        <w:rPr>
          <w:spacing w:val="-12"/>
          <w:sz w:val="22"/>
          <w:szCs w:val="22"/>
        </w:rPr>
        <w:t xml:space="preserve"> </w:t>
      </w:r>
      <w:r>
        <w:rPr>
          <w:sz w:val="22"/>
          <w:szCs w:val="22"/>
        </w:rPr>
        <w:t>extent</w:t>
      </w:r>
      <w:r>
        <w:rPr>
          <w:spacing w:val="-11"/>
          <w:sz w:val="22"/>
          <w:szCs w:val="22"/>
        </w:rPr>
        <w:t xml:space="preserve"> </w:t>
      </w:r>
      <w:r>
        <w:rPr>
          <w:sz w:val="22"/>
          <w:szCs w:val="22"/>
        </w:rPr>
        <w:t>do</w:t>
      </w:r>
      <w:r>
        <w:rPr>
          <w:spacing w:val="-13"/>
          <w:sz w:val="22"/>
          <w:szCs w:val="22"/>
        </w:rPr>
        <w:t xml:space="preserve"> </w:t>
      </w:r>
      <w:r>
        <w:rPr>
          <w:sz w:val="22"/>
          <w:szCs w:val="22"/>
        </w:rPr>
        <w:t>you</w:t>
      </w:r>
      <w:r>
        <w:rPr>
          <w:spacing w:val="-13"/>
          <w:sz w:val="22"/>
          <w:szCs w:val="22"/>
        </w:rPr>
        <w:t xml:space="preserve"> </w:t>
      </w:r>
      <w:r>
        <w:rPr>
          <w:sz w:val="22"/>
          <w:szCs w:val="22"/>
        </w:rPr>
        <w:t>follow</w:t>
      </w:r>
      <w:r>
        <w:rPr>
          <w:spacing w:val="-11"/>
          <w:sz w:val="22"/>
          <w:szCs w:val="22"/>
        </w:rPr>
        <w:t xml:space="preserve"> </w:t>
      </w:r>
      <w:r>
        <w:rPr>
          <w:sz w:val="22"/>
          <w:szCs w:val="22"/>
        </w:rPr>
        <w:t>an</w:t>
      </w:r>
      <w:r>
        <w:rPr>
          <w:spacing w:val="-13"/>
          <w:sz w:val="22"/>
          <w:szCs w:val="22"/>
        </w:rPr>
        <w:t xml:space="preserve"> </w:t>
      </w:r>
      <w:r>
        <w:rPr>
          <w:sz w:val="22"/>
          <w:szCs w:val="22"/>
        </w:rPr>
        <w:t>ecosystemic</w:t>
      </w:r>
      <w:r>
        <w:rPr>
          <w:spacing w:val="-10"/>
          <w:sz w:val="22"/>
          <w:szCs w:val="22"/>
        </w:rPr>
        <w:t xml:space="preserve"> </w:t>
      </w:r>
      <w:r>
        <w:rPr>
          <w:sz w:val="22"/>
          <w:szCs w:val="22"/>
        </w:rPr>
        <w:t>approach</w:t>
      </w:r>
      <w:r>
        <w:rPr>
          <w:spacing w:val="-9"/>
          <w:sz w:val="22"/>
          <w:szCs w:val="22"/>
        </w:rPr>
        <w:t xml:space="preserve"> </w:t>
      </w:r>
      <w:r>
        <w:rPr>
          <w:sz w:val="22"/>
          <w:szCs w:val="22"/>
        </w:rPr>
        <w:t>towards</w:t>
      </w:r>
      <w:r>
        <w:rPr>
          <w:spacing w:val="-14"/>
          <w:sz w:val="22"/>
          <w:szCs w:val="22"/>
        </w:rPr>
        <w:t xml:space="preserve"> </w:t>
      </w:r>
      <w:r>
        <w:rPr>
          <w:sz w:val="22"/>
          <w:szCs w:val="22"/>
        </w:rPr>
        <w:t>knowledge management and innovation management?</w:t>
      </w:r>
    </w:p>
    <w:p w14:paraId="5A366415" w14:textId="77777777" w:rsidR="00D2061E" w:rsidRPr="00D2061E" w:rsidRDefault="00D2061E" w:rsidP="00D2061E">
      <w:pPr>
        <w:pStyle w:val="ListParagraph"/>
        <w:numPr>
          <w:ilvl w:val="2"/>
          <w:numId w:val="7"/>
        </w:numPr>
        <w:tabs>
          <w:tab w:val="left" w:pos="1329"/>
        </w:tabs>
        <w:kinsoku w:val="0"/>
        <w:overflowPunct w:val="0"/>
        <w:spacing w:before="185" w:line="208" w:lineRule="auto"/>
        <w:ind w:left="861" w:right="2044" w:firstLine="0"/>
        <w:rPr>
          <w:sz w:val="22"/>
          <w:szCs w:val="22"/>
        </w:rPr>
      </w:pPr>
      <w:r>
        <w:rPr>
          <w:sz w:val="22"/>
          <w:szCs w:val="22"/>
        </w:rPr>
        <w:t>How does your organization collaborate with internal and external partners to advance sustainability goals, responsible innovation, or societal value creation? Provide examples of partnerships, ecosystems, or collaborative initiatives that generated measurable environmental, social, or governance-related outcomes.</w:t>
      </w:r>
    </w:p>
    <w:p w14:paraId="7A619E7A" w14:textId="77777777" w:rsidR="00E22BBA" w:rsidRDefault="00E22BBA">
      <w:pPr>
        <w:pStyle w:val="ListParagraph"/>
        <w:numPr>
          <w:ilvl w:val="2"/>
          <w:numId w:val="7"/>
        </w:numPr>
        <w:tabs>
          <w:tab w:val="left" w:pos="1327"/>
        </w:tabs>
        <w:kinsoku w:val="0"/>
        <w:overflowPunct w:val="0"/>
        <w:spacing w:before="185" w:line="208" w:lineRule="auto"/>
        <w:ind w:left="861" w:right="2044" w:firstLine="0"/>
        <w:rPr>
          <w:sz w:val="22"/>
          <w:szCs w:val="22"/>
        </w:rPr>
        <w:sectPr w:rsidR="00E22BBA">
          <w:footerReference w:type="default" r:id="rId41"/>
          <w:pgSz w:w="11920" w:h="16860"/>
          <w:pgMar w:top="1940" w:right="850" w:bottom="280" w:left="1133" w:header="0" w:footer="0" w:gutter="0"/>
          <w:cols w:space="720"/>
          <w:noEndnote/>
        </w:sectPr>
      </w:pPr>
    </w:p>
    <w:p w14:paraId="0E09B472" w14:textId="77777777" w:rsidR="00E22BBA" w:rsidRDefault="0027016C">
      <w:pPr>
        <w:pStyle w:val="Heading1"/>
        <w:kinsoku w:val="0"/>
        <w:overflowPunct w:val="0"/>
        <w:ind w:right="1001"/>
        <w:rPr>
          <w:spacing w:val="-10"/>
        </w:rPr>
      </w:pPr>
      <w:r>
        <w:rPr>
          <w:noProof/>
        </w:rPr>
        <w:lastRenderedPageBreak/>
        <w:pict w14:anchorId="575174FC">
          <v:group id="_x0000_s2968" style="position:absolute;left:0;text-align:left;margin-left:0;margin-top:0;width:595.25pt;height:840.95pt;z-index:-251644928;mso-position-horizontal-relative:page;mso-position-vertical-relative:page" coordsize="11905,16819" o:allowincell="f">
            <v:shape id="_x0000_s2969" style="position:absolute;top:7;width:11905;height:16796;mso-position-horizontal-relative:page;mso-position-vertical-relative:page" coordsize="11905,16796" o:allowincell="f" path="m11905,l,,,16796r11905,l11905,xe" fillcolor="#1f2a35" stroked="f">
              <v:fill opacity="47288f"/>
              <v:path arrowok="t"/>
            </v:shape>
            <v:shape id="_x0000_s2970" type="#_x0000_t75" style="position:absolute;left:2090;top:4710;width:7440;height:7400;mso-position-horizontal-relative:page;mso-position-vertical-relative:page" o:allowincell="f">
              <v:imagedata r:id="rId42" o:title=""/>
              <o:lock v:ext="edit" aspectratio="f"/>
            </v:shape>
            <v:shape id="_x0000_s2971" type="#_x0000_t75" style="position:absolute;left:2090;top:4711;width:7720;height:7420;mso-position-horizontal-relative:page;mso-position-vertical-relative:page" o:allowincell="f">
              <v:imagedata r:id="rId11" o:title=""/>
              <o:lock v:ext="edit" aspectratio="f"/>
            </v:shape>
            <v:shape id="_x0000_s2972" style="position:absolute;left:1701;top:16009;width:8503;height:1;mso-position-horizontal-relative:page;mso-position-vertical-relative:page" coordsize="8503,1" o:allowincell="f" path="m,l8503,e" filled="f" strokecolor="#1f3861" strokeweight=".5pt">
              <v:path arrowok="t"/>
            </v:shape>
            <v:shape id="_x0000_s2973" type="#_x0000_t75" style="position:absolute;width:11900;height:16820;mso-position-horizontal-relative:page;mso-position-vertical-relative:page" o:allowincell="f">
              <v:imagedata r:id="rId43" o:title=""/>
              <o:lock v:ext="edit" aspectratio="f"/>
            </v:shape>
            <v:shape id="_x0000_s2974" type="#_x0000_t75" style="position:absolute;left:1440;top:2225;width:8360;height:5700;mso-position-horizontal-relative:page;mso-position-vertical-relative:page" o:allowincell="f">
              <v:imagedata r:id="rId44" o:title=""/>
              <o:lock v:ext="edit" aspectratio="f"/>
            </v:shape>
            <v:shape id="_x0000_s2975" style="position:absolute;left:1701;top:2209;width:8503;height:1;mso-position-horizontal-relative:page;mso-position-vertical-relative:page" coordsize="8503,1" o:allowincell="f" path="m,l8503,e" filled="f" strokecolor="#1f3861" strokeweight=".5pt">
              <v:path arrowok="t"/>
            </v:shape>
            <w10:wrap anchorx="page" anchory="page"/>
          </v:group>
        </w:pict>
      </w:r>
      <w:r w:rsidR="00E22BBA">
        <w:t>Criteria</w:t>
      </w:r>
      <w:r w:rsidR="00E22BBA">
        <w:rPr>
          <w:spacing w:val="-4"/>
        </w:rPr>
        <w:t xml:space="preserve"> </w:t>
      </w:r>
      <w:r w:rsidR="00E22BBA">
        <w:rPr>
          <w:spacing w:val="-10"/>
        </w:rPr>
        <w:t>5</w:t>
      </w:r>
    </w:p>
    <w:p w14:paraId="255C3249" w14:textId="77777777" w:rsidR="00E22BBA" w:rsidRDefault="00E22BBA">
      <w:pPr>
        <w:pStyle w:val="Heading4"/>
        <w:kinsoku w:val="0"/>
        <w:overflowPunct w:val="0"/>
        <w:ind w:right="1016"/>
        <w:rPr>
          <w:color w:val="EB7A2E"/>
        </w:rPr>
      </w:pPr>
      <w:r>
        <w:rPr>
          <w:color w:val="EB7A2E"/>
        </w:rPr>
        <w:t>Cultivating</w:t>
      </w:r>
      <w:r>
        <w:rPr>
          <w:color w:val="EB7A2E"/>
          <w:spacing w:val="-35"/>
        </w:rPr>
        <w:t xml:space="preserve"> </w:t>
      </w:r>
      <w:r>
        <w:rPr>
          <w:color w:val="EB7A2E"/>
        </w:rPr>
        <w:t>an</w:t>
      </w:r>
      <w:r>
        <w:rPr>
          <w:color w:val="EB7A2E"/>
          <w:spacing w:val="-35"/>
        </w:rPr>
        <w:t xml:space="preserve"> </w:t>
      </w:r>
      <w:r>
        <w:rPr>
          <w:color w:val="EB7A2E"/>
        </w:rPr>
        <w:t>organizational innovation culture</w:t>
      </w:r>
    </w:p>
    <w:p w14:paraId="5D01EF30" w14:textId="77777777" w:rsidR="00E22BBA" w:rsidRDefault="00E22BBA">
      <w:pPr>
        <w:pStyle w:val="BodyText"/>
        <w:kinsoku w:val="0"/>
        <w:overflowPunct w:val="0"/>
        <w:spacing w:before="5"/>
        <w:rPr>
          <w:b/>
          <w:bCs/>
          <w:sz w:val="56"/>
          <w:szCs w:val="56"/>
        </w:rPr>
      </w:pPr>
    </w:p>
    <w:p w14:paraId="2E41E805" w14:textId="77777777" w:rsidR="00E22BBA" w:rsidRDefault="00E22BBA">
      <w:pPr>
        <w:pStyle w:val="BodyText"/>
        <w:kinsoku w:val="0"/>
        <w:overflowPunct w:val="0"/>
        <w:spacing w:before="1"/>
        <w:ind w:left="951"/>
        <w:rPr>
          <w:b/>
          <w:bCs/>
          <w:spacing w:val="-2"/>
        </w:rPr>
      </w:pPr>
      <w:r>
        <w:rPr>
          <w:b/>
          <w:bCs/>
          <w:spacing w:val="-2"/>
        </w:rPr>
        <w:t>Intellectual</w:t>
      </w:r>
      <w:r>
        <w:rPr>
          <w:b/>
          <w:bCs/>
          <w:spacing w:val="-8"/>
        </w:rPr>
        <w:t xml:space="preserve"> </w:t>
      </w:r>
      <w:r>
        <w:rPr>
          <w:b/>
          <w:bCs/>
          <w:spacing w:val="-2"/>
        </w:rPr>
        <w:t>Capital</w:t>
      </w:r>
      <w:r>
        <w:rPr>
          <w:b/>
          <w:bCs/>
          <w:spacing w:val="1"/>
        </w:rPr>
        <w:t xml:space="preserve"> </w:t>
      </w:r>
      <w:r>
        <w:rPr>
          <w:b/>
          <w:bCs/>
          <w:spacing w:val="-2"/>
        </w:rPr>
        <w:t>Element: Structural</w:t>
      </w:r>
      <w:r>
        <w:rPr>
          <w:b/>
          <w:bCs/>
          <w:spacing w:val="-3"/>
        </w:rPr>
        <w:t xml:space="preserve"> </w:t>
      </w:r>
      <w:r>
        <w:rPr>
          <w:b/>
          <w:bCs/>
          <w:spacing w:val="-2"/>
        </w:rPr>
        <w:t>Capital</w:t>
      </w:r>
      <w:r>
        <w:rPr>
          <w:b/>
          <w:bCs/>
          <w:spacing w:val="-4"/>
        </w:rPr>
        <w:t xml:space="preserve"> </w:t>
      </w:r>
      <w:r>
        <w:rPr>
          <w:b/>
          <w:bCs/>
          <w:spacing w:val="-2"/>
        </w:rPr>
        <w:t>(SC)</w:t>
      </w:r>
      <w:r>
        <w:rPr>
          <w:b/>
          <w:bCs/>
          <w:spacing w:val="-1"/>
        </w:rPr>
        <w:t xml:space="preserve"> </w:t>
      </w:r>
      <w:r>
        <w:rPr>
          <w:b/>
          <w:bCs/>
          <w:spacing w:val="-2"/>
        </w:rPr>
        <w:t>–</w:t>
      </w:r>
      <w:r>
        <w:rPr>
          <w:b/>
          <w:bCs/>
          <w:spacing w:val="-1"/>
        </w:rPr>
        <w:t xml:space="preserve"> </w:t>
      </w:r>
      <w:r>
        <w:rPr>
          <w:b/>
          <w:bCs/>
          <w:spacing w:val="-2"/>
        </w:rPr>
        <w:t>Innovation Capital</w:t>
      </w:r>
    </w:p>
    <w:p w14:paraId="316ECAA7" w14:textId="77777777" w:rsidR="00E22BBA" w:rsidRDefault="00E22BBA">
      <w:pPr>
        <w:pStyle w:val="BodyText"/>
        <w:kinsoku w:val="0"/>
        <w:overflowPunct w:val="0"/>
        <w:rPr>
          <w:b/>
          <w:bCs/>
        </w:rPr>
      </w:pPr>
    </w:p>
    <w:p w14:paraId="02614369" w14:textId="77777777" w:rsidR="00E22BBA" w:rsidRDefault="00E22BBA">
      <w:pPr>
        <w:pStyle w:val="BodyText"/>
        <w:kinsoku w:val="0"/>
        <w:overflowPunct w:val="0"/>
        <w:rPr>
          <w:b/>
          <w:bCs/>
        </w:rPr>
      </w:pPr>
    </w:p>
    <w:p w14:paraId="6863C558" w14:textId="77777777" w:rsidR="00E22BBA" w:rsidRDefault="00E22BBA">
      <w:pPr>
        <w:pStyle w:val="BodyText"/>
        <w:kinsoku w:val="0"/>
        <w:overflowPunct w:val="0"/>
        <w:rPr>
          <w:b/>
          <w:bCs/>
        </w:rPr>
      </w:pPr>
    </w:p>
    <w:p w14:paraId="5696B5A2" w14:textId="77777777" w:rsidR="00E22BBA" w:rsidRDefault="00E22BBA">
      <w:pPr>
        <w:pStyle w:val="BodyText"/>
        <w:kinsoku w:val="0"/>
        <w:overflowPunct w:val="0"/>
        <w:rPr>
          <w:b/>
          <w:bCs/>
        </w:rPr>
      </w:pPr>
    </w:p>
    <w:p w14:paraId="6EC2F193" w14:textId="77777777" w:rsidR="00E22BBA" w:rsidRDefault="00E22BBA">
      <w:pPr>
        <w:pStyle w:val="BodyText"/>
        <w:kinsoku w:val="0"/>
        <w:overflowPunct w:val="0"/>
        <w:rPr>
          <w:b/>
          <w:bCs/>
        </w:rPr>
      </w:pPr>
    </w:p>
    <w:p w14:paraId="47BA798E" w14:textId="77777777" w:rsidR="00E22BBA" w:rsidRDefault="00E22BBA">
      <w:pPr>
        <w:pStyle w:val="BodyText"/>
        <w:kinsoku w:val="0"/>
        <w:overflowPunct w:val="0"/>
        <w:rPr>
          <w:b/>
          <w:bCs/>
        </w:rPr>
      </w:pPr>
    </w:p>
    <w:p w14:paraId="57D61ED1" w14:textId="77777777" w:rsidR="00E22BBA" w:rsidRDefault="00E22BBA">
      <w:pPr>
        <w:pStyle w:val="BodyText"/>
        <w:kinsoku w:val="0"/>
        <w:overflowPunct w:val="0"/>
        <w:rPr>
          <w:b/>
          <w:bCs/>
        </w:rPr>
      </w:pPr>
    </w:p>
    <w:p w14:paraId="4C6916C9" w14:textId="77777777" w:rsidR="00E22BBA" w:rsidRDefault="00E22BBA">
      <w:pPr>
        <w:pStyle w:val="BodyText"/>
        <w:kinsoku w:val="0"/>
        <w:overflowPunct w:val="0"/>
        <w:rPr>
          <w:b/>
          <w:bCs/>
        </w:rPr>
      </w:pPr>
    </w:p>
    <w:p w14:paraId="769BF535" w14:textId="77777777" w:rsidR="00E22BBA" w:rsidRDefault="00E22BBA">
      <w:pPr>
        <w:pStyle w:val="BodyText"/>
        <w:kinsoku w:val="0"/>
        <w:overflowPunct w:val="0"/>
        <w:rPr>
          <w:b/>
          <w:bCs/>
        </w:rPr>
      </w:pPr>
    </w:p>
    <w:p w14:paraId="581AEA70" w14:textId="77777777" w:rsidR="00E22BBA" w:rsidRDefault="00E22BBA">
      <w:pPr>
        <w:pStyle w:val="BodyText"/>
        <w:kinsoku w:val="0"/>
        <w:overflowPunct w:val="0"/>
        <w:rPr>
          <w:b/>
          <w:bCs/>
        </w:rPr>
      </w:pPr>
    </w:p>
    <w:p w14:paraId="1BA0B204" w14:textId="77777777" w:rsidR="00E22BBA" w:rsidRDefault="00E22BBA">
      <w:pPr>
        <w:pStyle w:val="BodyText"/>
        <w:kinsoku w:val="0"/>
        <w:overflowPunct w:val="0"/>
        <w:rPr>
          <w:b/>
          <w:bCs/>
        </w:rPr>
      </w:pPr>
    </w:p>
    <w:p w14:paraId="7EDA096F" w14:textId="77777777" w:rsidR="00E22BBA" w:rsidRDefault="00E22BBA">
      <w:pPr>
        <w:pStyle w:val="BodyText"/>
        <w:kinsoku w:val="0"/>
        <w:overflowPunct w:val="0"/>
        <w:rPr>
          <w:b/>
          <w:bCs/>
        </w:rPr>
      </w:pPr>
    </w:p>
    <w:p w14:paraId="0DA8DA31" w14:textId="77777777" w:rsidR="00E22BBA" w:rsidRDefault="00E22BBA">
      <w:pPr>
        <w:pStyle w:val="BodyText"/>
        <w:kinsoku w:val="0"/>
        <w:overflowPunct w:val="0"/>
        <w:rPr>
          <w:b/>
          <w:bCs/>
        </w:rPr>
      </w:pPr>
    </w:p>
    <w:p w14:paraId="21C74ED0" w14:textId="77777777" w:rsidR="00E22BBA" w:rsidRDefault="00E22BBA">
      <w:pPr>
        <w:pStyle w:val="BodyText"/>
        <w:kinsoku w:val="0"/>
        <w:overflowPunct w:val="0"/>
        <w:rPr>
          <w:b/>
          <w:bCs/>
        </w:rPr>
      </w:pPr>
    </w:p>
    <w:p w14:paraId="76274033" w14:textId="77777777" w:rsidR="00E22BBA" w:rsidRDefault="00E22BBA">
      <w:pPr>
        <w:pStyle w:val="BodyText"/>
        <w:kinsoku w:val="0"/>
        <w:overflowPunct w:val="0"/>
        <w:rPr>
          <w:b/>
          <w:bCs/>
        </w:rPr>
      </w:pPr>
    </w:p>
    <w:p w14:paraId="5AD6DF09" w14:textId="77777777" w:rsidR="00E22BBA" w:rsidRDefault="00E22BBA">
      <w:pPr>
        <w:pStyle w:val="BodyText"/>
        <w:kinsoku w:val="0"/>
        <w:overflowPunct w:val="0"/>
        <w:rPr>
          <w:b/>
          <w:bCs/>
        </w:rPr>
      </w:pPr>
    </w:p>
    <w:p w14:paraId="00373583" w14:textId="77777777" w:rsidR="00E22BBA" w:rsidRDefault="00E22BBA">
      <w:pPr>
        <w:pStyle w:val="BodyText"/>
        <w:kinsoku w:val="0"/>
        <w:overflowPunct w:val="0"/>
        <w:rPr>
          <w:b/>
          <w:bCs/>
        </w:rPr>
      </w:pPr>
    </w:p>
    <w:p w14:paraId="610CA2E0" w14:textId="77777777" w:rsidR="00E22BBA" w:rsidRDefault="00E22BBA">
      <w:pPr>
        <w:pStyle w:val="BodyText"/>
        <w:kinsoku w:val="0"/>
        <w:overflowPunct w:val="0"/>
        <w:rPr>
          <w:b/>
          <w:bCs/>
        </w:rPr>
      </w:pPr>
    </w:p>
    <w:p w14:paraId="3CD165BC" w14:textId="77777777" w:rsidR="00E22BBA" w:rsidRDefault="00E22BBA">
      <w:pPr>
        <w:pStyle w:val="BodyText"/>
        <w:kinsoku w:val="0"/>
        <w:overflowPunct w:val="0"/>
        <w:spacing w:before="201"/>
        <w:rPr>
          <w:b/>
          <w:bCs/>
        </w:rPr>
      </w:pPr>
    </w:p>
    <w:p w14:paraId="4838B6E9" w14:textId="77777777" w:rsidR="00E22BBA" w:rsidRDefault="00E22BBA">
      <w:pPr>
        <w:pStyle w:val="Heading7"/>
        <w:kinsoku w:val="0"/>
        <w:overflowPunct w:val="0"/>
        <w:ind w:left="1762" w:right="2124"/>
      </w:pPr>
      <w:r>
        <w:t>“There are different ways to do innovation. You can plant a lot of seeds, not be committed to any particular one of them, but</w:t>
      </w:r>
      <w:r>
        <w:rPr>
          <w:spacing w:val="-10"/>
        </w:rPr>
        <w:t xml:space="preserve"> </w:t>
      </w:r>
      <w:r>
        <w:t>just</w:t>
      </w:r>
      <w:r>
        <w:rPr>
          <w:spacing w:val="-6"/>
        </w:rPr>
        <w:t xml:space="preserve"> </w:t>
      </w:r>
      <w:r>
        <w:t>see</w:t>
      </w:r>
      <w:r>
        <w:rPr>
          <w:spacing w:val="-7"/>
        </w:rPr>
        <w:t xml:space="preserve"> </w:t>
      </w:r>
      <w:r>
        <w:t>what</w:t>
      </w:r>
      <w:r>
        <w:rPr>
          <w:spacing w:val="-8"/>
        </w:rPr>
        <w:t xml:space="preserve"> </w:t>
      </w:r>
      <w:r>
        <w:t>grows.</w:t>
      </w:r>
      <w:r>
        <w:rPr>
          <w:spacing w:val="-20"/>
        </w:rPr>
        <w:t xml:space="preserve"> </w:t>
      </w:r>
      <w:r>
        <w:t>And</w:t>
      </w:r>
      <w:r>
        <w:rPr>
          <w:spacing w:val="-6"/>
        </w:rPr>
        <w:t xml:space="preserve"> </w:t>
      </w:r>
      <w:r>
        <w:t>this</w:t>
      </w:r>
      <w:r>
        <w:rPr>
          <w:spacing w:val="-3"/>
        </w:rPr>
        <w:t xml:space="preserve"> </w:t>
      </w:r>
      <w:r>
        <w:t>really</w:t>
      </w:r>
      <w:r>
        <w:rPr>
          <w:spacing w:val="-5"/>
        </w:rPr>
        <w:t xml:space="preserve"> </w:t>
      </w:r>
      <w:r>
        <w:t>isn’t how we’ve approached this. We go mission-first,</w:t>
      </w:r>
      <w:r>
        <w:rPr>
          <w:spacing w:val="-15"/>
        </w:rPr>
        <w:t xml:space="preserve"> </w:t>
      </w:r>
      <w:r>
        <w:t>then</w:t>
      </w:r>
      <w:r>
        <w:rPr>
          <w:spacing w:val="-9"/>
        </w:rPr>
        <w:t xml:space="preserve"> </w:t>
      </w:r>
      <w:r>
        <w:t>focus</w:t>
      </w:r>
      <w:r>
        <w:rPr>
          <w:spacing w:val="-13"/>
        </w:rPr>
        <w:t xml:space="preserve"> </w:t>
      </w:r>
      <w:r>
        <w:t>on</w:t>
      </w:r>
      <w:r>
        <w:rPr>
          <w:spacing w:val="-14"/>
        </w:rPr>
        <w:t xml:space="preserve"> </w:t>
      </w:r>
      <w:r>
        <w:t>the</w:t>
      </w:r>
      <w:r>
        <w:rPr>
          <w:spacing w:val="-11"/>
        </w:rPr>
        <w:t xml:space="preserve"> </w:t>
      </w:r>
      <w:r>
        <w:t>pieces</w:t>
      </w:r>
      <w:r>
        <w:rPr>
          <w:spacing w:val="-10"/>
        </w:rPr>
        <w:t xml:space="preserve"> </w:t>
      </w:r>
      <w:r>
        <w:t>we</w:t>
      </w:r>
      <w:r>
        <w:rPr>
          <w:spacing w:val="-11"/>
        </w:rPr>
        <w:t xml:space="preserve"> </w:t>
      </w:r>
      <w:r>
        <w:t>need</w:t>
      </w:r>
      <w:r>
        <w:rPr>
          <w:spacing w:val="-16"/>
        </w:rPr>
        <w:t xml:space="preserve"> </w:t>
      </w:r>
      <w:r>
        <w:t>and</w:t>
      </w:r>
      <w:r>
        <w:rPr>
          <w:spacing w:val="-13"/>
        </w:rPr>
        <w:t xml:space="preserve"> </w:t>
      </w:r>
      <w:r>
        <w:t>go deep on them and be committed to them.”</w:t>
      </w:r>
    </w:p>
    <w:p w14:paraId="42CDEBC6" w14:textId="77777777" w:rsidR="00E22BBA" w:rsidRDefault="00E22BBA">
      <w:pPr>
        <w:pStyle w:val="BodyText"/>
        <w:kinsoku w:val="0"/>
        <w:overflowPunct w:val="0"/>
        <w:rPr>
          <w:b/>
          <w:bCs/>
          <w:sz w:val="32"/>
          <w:szCs w:val="32"/>
        </w:rPr>
      </w:pPr>
    </w:p>
    <w:p w14:paraId="70DAF0AE" w14:textId="77777777" w:rsidR="00E22BBA" w:rsidRDefault="00E22BBA">
      <w:pPr>
        <w:pStyle w:val="BodyText"/>
        <w:kinsoku w:val="0"/>
        <w:overflowPunct w:val="0"/>
        <w:spacing w:before="1"/>
        <w:rPr>
          <w:b/>
          <w:bCs/>
          <w:sz w:val="32"/>
          <w:szCs w:val="32"/>
        </w:rPr>
      </w:pPr>
    </w:p>
    <w:p w14:paraId="1A5036AE" w14:textId="77777777" w:rsidR="00E22BBA" w:rsidRDefault="0027016C">
      <w:pPr>
        <w:pStyle w:val="BodyText"/>
        <w:kinsoku w:val="0"/>
        <w:overflowPunct w:val="0"/>
        <w:ind w:right="261"/>
        <w:jc w:val="center"/>
        <w:rPr>
          <w:b/>
          <w:bCs/>
          <w:spacing w:val="-2"/>
          <w:sz w:val="32"/>
          <w:szCs w:val="32"/>
        </w:rPr>
      </w:pPr>
      <w:r>
        <w:rPr>
          <w:noProof/>
        </w:rPr>
        <w:pict w14:anchorId="6B01D2C4">
          <v:shape id="_x0000_s2976" type="#_x0000_t202" style="position:absolute;left:0;text-align:left;margin-left:182.05pt;margin-top:53.2pt;width:226pt;height:10pt;z-index:-251645952;mso-position-horizontal-relative:page" o:allowincell="f" filled="f" stroked="f">
            <v:textbox inset="0,0,0,0">
              <w:txbxContent>
                <w:p w14:paraId="05B67605" w14:textId="77777777" w:rsidR="00E22BBA" w:rsidRDefault="00E22BBA">
                  <w:pPr>
                    <w:pStyle w:val="BodyText"/>
                    <w:kinsoku w:val="0"/>
                    <w:overflowPunct w:val="0"/>
                    <w:spacing w:line="199" w:lineRule="exact"/>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v:shape>
        </w:pict>
      </w:r>
      <w:r w:rsidR="00E22BBA">
        <w:rPr>
          <w:b/>
          <w:bCs/>
          <w:sz w:val="32"/>
          <w:szCs w:val="32"/>
        </w:rPr>
        <w:t>Mark</w:t>
      </w:r>
      <w:r w:rsidR="00E22BBA">
        <w:rPr>
          <w:b/>
          <w:bCs/>
          <w:spacing w:val="-17"/>
          <w:sz w:val="32"/>
          <w:szCs w:val="32"/>
        </w:rPr>
        <w:t xml:space="preserve"> </w:t>
      </w:r>
      <w:r w:rsidR="00E22BBA">
        <w:rPr>
          <w:b/>
          <w:bCs/>
          <w:spacing w:val="-2"/>
          <w:sz w:val="32"/>
          <w:szCs w:val="32"/>
        </w:rPr>
        <w:t>Zuckerberg</w:t>
      </w:r>
    </w:p>
    <w:p w14:paraId="124E613E" w14:textId="77777777" w:rsidR="00E22BBA" w:rsidRDefault="00E22BBA">
      <w:pPr>
        <w:pStyle w:val="BodyText"/>
        <w:kinsoku w:val="0"/>
        <w:overflowPunct w:val="0"/>
        <w:ind w:right="261"/>
        <w:jc w:val="center"/>
        <w:rPr>
          <w:b/>
          <w:bCs/>
          <w:spacing w:val="-2"/>
          <w:sz w:val="32"/>
          <w:szCs w:val="32"/>
        </w:rPr>
        <w:sectPr w:rsidR="00E22BBA">
          <w:footerReference w:type="default" r:id="rId45"/>
          <w:pgSz w:w="11920" w:h="16860"/>
          <w:pgMar w:top="1940" w:right="850" w:bottom="280" w:left="1133" w:header="0" w:footer="0" w:gutter="0"/>
          <w:cols w:space="720"/>
          <w:noEndnote/>
        </w:sectPr>
      </w:pPr>
    </w:p>
    <w:p w14:paraId="63F54B8E" w14:textId="77777777" w:rsidR="00E22BBA" w:rsidRDefault="0027016C">
      <w:pPr>
        <w:pStyle w:val="BodyText"/>
        <w:kinsoku w:val="0"/>
        <w:overflowPunct w:val="0"/>
        <w:rPr>
          <w:b/>
          <w:bCs/>
          <w:sz w:val="32"/>
          <w:szCs w:val="32"/>
        </w:rPr>
      </w:pPr>
      <w:r>
        <w:rPr>
          <w:noProof/>
        </w:rPr>
        <w:lastRenderedPageBreak/>
        <w:pict w14:anchorId="3FFFA6A2">
          <v:shape id="_x0000_s2977" type="#_x0000_t202" style="position:absolute;margin-left:182.05pt;margin-top:807.2pt;width:226pt;height:10pt;z-index:-251643904;mso-position-horizontal-relative:page;mso-position-vertical-relative:page" o:allowincell="f" filled="f" stroked="f">
            <v:textbox style="mso-next-textbox:#_x0000_s2977" inset="0,0,0,0">
              <w:txbxContent>
                <w:p w14:paraId="2C251C9F" w14:textId="77777777" w:rsidR="00E22BBA" w:rsidRDefault="00E22BBA">
                  <w:pPr>
                    <w:pStyle w:val="BodyText"/>
                    <w:kinsoku w:val="0"/>
                    <w:overflowPunct w:val="0"/>
                    <w:spacing w:line="199" w:lineRule="exact"/>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anchory="page"/>
          </v:shape>
        </w:pict>
      </w:r>
      <w:r>
        <w:rPr>
          <w:noProof/>
        </w:rPr>
        <w:pict w14:anchorId="4DA87163">
          <v:shape id="_x0000_s2978" style="position:absolute;margin-left:0;margin-top:0;width:595pt;height:841.9pt;z-index:-251642880;mso-position-horizontal-relative:page;mso-position-vertical-relative:page" coordsize="11900,16838" o:allowincell="f" path="m11900,l,,,16838r11900,l11900,xe" fillcolor="#0d1709" stroked="f">
            <v:fill opacity="49087f"/>
            <v:path arrowok="t"/>
            <w10:wrap anchorx="page" anchory="page"/>
          </v:shape>
        </w:pict>
      </w:r>
      <w:r>
        <w:rPr>
          <w:noProof/>
        </w:rPr>
        <w:pict w14:anchorId="5212C951">
          <v:group id="_x0000_s2979" style="position:absolute;margin-left:0;margin-top:0;width:595pt;height:841.95pt;z-index:-251641856;mso-position-horizontal-relative:page;mso-position-vertical-relative:page" coordsize="11900,16839" o:allowincell="f">
            <v:shape id="_x0000_s2980" type="#_x0000_t75" style="position:absolute;left:2090;top:4711;width:7720;height:7420;mso-position-horizontal-relative:page;mso-position-vertical-relative:page" o:allowincell="f">
              <v:imagedata r:id="rId11" o:title=""/>
              <o:lock v:ext="edit" aspectratio="f"/>
            </v:shape>
            <v:shape id="_x0000_s2981" style="position:absolute;left:1700;top:16009;width:8503;height:1;mso-position-horizontal-relative:page;mso-position-vertical-relative:page" coordsize="8503,1" o:allowincell="f" path="m,l8503,e" filled="f" strokecolor="#1f3861" strokeweight=".5pt">
              <v:path arrowok="t"/>
            </v:shape>
            <v:shape id="_x0000_s2982" type="#_x0000_t75" style="position:absolute;width:11900;height:16840;mso-position-horizontal-relative:page;mso-position-vertical-relative:page" o:allowincell="f">
              <v:imagedata r:id="rId28" o:title=""/>
              <o:lock v:ext="edit" aspectratio="f"/>
            </v:shape>
            <w10:wrap anchorx="page" anchory="page"/>
          </v:group>
        </w:pict>
      </w:r>
    </w:p>
    <w:p w14:paraId="54608417" w14:textId="77777777" w:rsidR="00E22BBA" w:rsidRDefault="00E22BBA">
      <w:pPr>
        <w:pStyle w:val="BodyText"/>
        <w:kinsoku w:val="0"/>
        <w:overflowPunct w:val="0"/>
        <w:spacing w:before="333"/>
        <w:rPr>
          <w:b/>
          <w:bCs/>
          <w:sz w:val="32"/>
          <w:szCs w:val="32"/>
        </w:rPr>
      </w:pPr>
    </w:p>
    <w:p w14:paraId="15B849B7" w14:textId="77777777" w:rsidR="00E22BBA" w:rsidRDefault="00E22BBA">
      <w:pPr>
        <w:pStyle w:val="Heading8"/>
        <w:kinsoku w:val="0"/>
        <w:overflowPunct w:val="0"/>
        <w:rPr>
          <w:spacing w:val="-2"/>
        </w:rPr>
      </w:pPr>
      <w:r>
        <w:t>Suggested</w:t>
      </w:r>
      <w:r>
        <w:rPr>
          <w:spacing w:val="-16"/>
        </w:rPr>
        <w:t xml:space="preserve"> </w:t>
      </w:r>
      <w:r>
        <w:t>aspects</w:t>
      </w:r>
      <w:r>
        <w:rPr>
          <w:spacing w:val="-15"/>
        </w:rPr>
        <w:t xml:space="preserve"> </w:t>
      </w:r>
      <w:r>
        <w:t>to</w:t>
      </w:r>
      <w:r>
        <w:rPr>
          <w:spacing w:val="-17"/>
        </w:rPr>
        <w:t xml:space="preserve"> </w:t>
      </w:r>
      <w:r>
        <w:t>be</w:t>
      </w:r>
      <w:r>
        <w:rPr>
          <w:spacing w:val="-19"/>
        </w:rPr>
        <w:t xml:space="preserve"> </w:t>
      </w:r>
      <w:r>
        <w:rPr>
          <w:spacing w:val="-2"/>
        </w:rPr>
        <w:t>addressed:</w:t>
      </w:r>
    </w:p>
    <w:p w14:paraId="59F09F69" w14:textId="77777777" w:rsidR="00E22BBA" w:rsidRDefault="00E22BBA">
      <w:pPr>
        <w:pStyle w:val="ListParagraph"/>
        <w:numPr>
          <w:ilvl w:val="1"/>
          <w:numId w:val="6"/>
        </w:numPr>
        <w:tabs>
          <w:tab w:val="left" w:pos="878"/>
        </w:tabs>
        <w:kinsoku w:val="0"/>
        <w:overflowPunct w:val="0"/>
        <w:spacing w:before="214"/>
        <w:ind w:left="878" w:hanging="420"/>
        <w:rPr>
          <w:b/>
          <w:bCs/>
          <w:color w:val="EB7A2E"/>
          <w:spacing w:val="-2"/>
          <w:sz w:val="21"/>
          <w:szCs w:val="21"/>
        </w:rPr>
      </w:pPr>
      <w:r>
        <w:rPr>
          <w:b/>
          <w:bCs/>
          <w:color w:val="EB7A2E"/>
          <w:spacing w:val="-2"/>
          <w:sz w:val="21"/>
          <w:szCs w:val="21"/>
        </w:rPr>
        <w:t>Knowledge</w:t>
      </w:r>
      <w:r>
        <w:rPr>
          <w:b/>
          <w:bCs/>
          <w:color w:val="EB7A2E"/>
          <w:spacing w:val="-8"/>
          <w:sz w:val="21"/>
          <w:szCs w:val="21"/>
        </w:rPr>
        <w:t xml:space="preserve"> </w:t>
      </w:r>
      <w:r>
        <w:rPr>
          <w:b/>
          <w:bCs/>
          <w:color w:val="EB7A2E"/>
          <w:spacing w:val="-2"/>
          <w:sz w:val="21"/>
          <w:szCs w:val="21"/>
        </w:rPr>
        <w:t>exploration</w:t>
      </w:r>
      <w:r>
        <w:rPr>
          <w:b/>
          <w:bCs/>
          <w:color w:val="EB7A2E"/>
          <w:spacing w:val="-5"/>
          <w:sz w:val="21"/>
          <w:szCs w:val="21"/>
        </w:rPr>
        <w:t xml:space="preserve"> </w:t>
      </w:r>
      <w:r>
        <w:rPr>
          <w:b/>
          <w:bCs/>
          <w:color w:val="EB7A2E"/>
          <w:spacing w:val="-2"/>
          <w:sz w:val="21"/>
          <w:szCs w:val="21"/>
        </w:rPr>
        <w:t>and</w:t>
      </w:r>
      <w:r>
        <w:rPr>
          <w:b/>
          <w:bCs/>
          <w:color w:val="EB7A2E"/>
          <w:spacing w:val="-6"/>
          <w:sz w:val="21"/>
          <w:szCs w:val="21"/>
        </w:rPr>
        <w:t xml:space="preserve"> </w:t>
      </w:r>
      <w:r>
        <w:rPr>
          <w:b/>
          <w:bCs/>
          <w:color w:val="EB7A2E"/>
          <w:spacing w:val="-2"/>
          <w:sz w:val="21"/>
          <w:szCs w:val="21"/>
        </w:rPr>
        <w:t>absorption</w:t>
      </w:r>
    </w:p>
    <w:p w14:paraId="7F20663E" w14:textId="77777777" w:rsidR="00E22BBA" w:rsidRDefault="00E22BBA">
      <w:pPr>
        <w:pStyle w:val="ListParagraph"/>
        <w:numPr>
          <w:ilvl w:val="2"/>
          <w:numId w:val="6"/>
        </w:numPr>
        <w:tabs>
          <w:tab w:val="left" w:pos="1304"/>
        </w:tabs>
        <w:kinsoku w:val="0"/>
        <w:overflowPunct w:val="0"/>
        <w:spacing w:before="41" w:line="276" w:lineRule="auto"/>
        <w:ind w:right="1370" w:firstLine="53"/>
        <w:rPr>
          <w:sz w:val="22"/>
          <w:szCs w:val="22"/>
        </w:rPr>
      </w:pPr>
      <w:r>
        <w:rPr>
          <w:sz w:val="22"/>
          <w:szCs w:val="22"/>
        </w:rPr>
        <w:t>To</w:t>
      </w:r>
      <w:r>
        <w:rPr>
          <w:spacing w:val="-9"/>
          <w:sz w:val="22"/>
          <w:szCs w:val="22"/>
        </w:rPr>
        <w:t xml:space="preserve"> </w:t>
      </w:r>
      <w:r>
        <w:rPr>
          <w:sz w:val="22"/>
          <w:szCs w:val="22"/>
        </w:rPr>
        <w:t>what</w:t>
      </w:r>
      <w:r>
        <w:rPr>
          <w:spacing w:val="-10"/>
          <w:sz w:val="22"/>
          <w:szCs w:val="22"/>
        </w:rPr>
        <w:t xml:space="preserve"> </w:t>
      </w:r>
      <w:r>
        <w:rPr>
          <w:sz w:val="22"/>
          <w:szCs w:val="22"/>
        </w:rPr>
        <w:t>extent</w:t>
      </w:r>
      <w:r>
        <w:rPr>
          <w:spacing w:val="-9"/>
          <w:sz w:val="22"/>
          <w:szCs w:val="22"/>
        </w:rPr>
        <w:t xml:space="preserve"> </w:t>
      </w:r>
      <w:r>
        <w:rPr>
          <w:sz w:val="22"/>
          <w:szCs w:val="22"/>
        </w:rPr>
        <w:t>does</w:t>
      </w:r>
      <w:r>
        <w:rPr>
          <w:spacing w:val="-8"/>
          <w:sz w:val="22"/>
          <w:szCs w:val="22"/>
        </w:rPr>
        <w:t xml:space="preserve"> </w:t>
      </w:r>
      <w:r>
        <w:rPr>
          <w:sz w:val="22"/>
          <w:szCs w:val="22"/>
        </w:rPr>
        <w:t>your</w:t>
      </w:r>
      <w:r>
        <w:rPr>
          <w:spacing w:val="-7"/>
          <w:sz w:val="22"/>
          <w:szCs w:val="22"/>
        </w:rPr>
        <w:t xml:space="preserve"> </w:t>
      </w:r>
      <w:r>
        <w:rPr>
          <w:sz w:val="22"/>
          <w:szCs w:val="22"/>
        </w:rPr>
        <w:t>culture</w:t>
      </w:r>
      <w:r>
        <w:rPr>
          <w:spacing w:val="-9"/>
          <w:sz w:val="22"/>
          <w:szCs w:val="22"/>
        </w:rPr>
        <w:t xml:space="preserve"> </w:t>
      </w:r>
      <w:r>
        <w:rPr>
          <w:sz w:val="22"/>
          <w:szCs w:val="22"/>
        </w:rPr>
        <w:t>promote</w:t>
      </w:r>
      <w:r>
        <w:rPr>
          <w:spacing w:val="-15"/>
          <w:sz w:val="22"/>
          <w:szCs w:val="22"/>
        </w:rPr>
        <w:t xml:space="preserve"> </w:t>
      </w:r>
      <w:r>
        <w:rPr>
          <w:sz w:val="22"/>
          <w:szCs w:val="22"/>
        </w:rPr>
        <w:t>the</w:t>
      </w:r>
      <w:r>
        <w:rPr>
          <w:spacing w:val="-13"/>
          <w:sz w:val="22"/>
          <w:szCs w:val="22"/>
        </w:rPr>
        <w:t xml:space="preserve"> </w:t>
      </w:r>
      <w:r>
        <w:rPr>
          <w:sz w:val="22"/>
          <w:szCs w:val="22"/>
        </w:rPr>
        <w:t>concept</w:t>
      </w:r>
      <w:r>
        <w:rPr>
          <w:spacing w:val="-8"/>
          <w:sz w:val="22"/>
          <w:szCs w:val="22"/>
        </w:rPr>
        <w:t xml:space="preserve"> </w:t>
      </w:r>
      <w:r>
        <w:rPr>
          <w:sz w:val="22"/>
          <w:szCs w:val="22"/>
        </w:rPr>
        <w:t>of</w:t>
      </w:r>
      <w:r>
        <w:rPr>
          <w:spacing w:val="-14"/>
          <w:sz w:val="22"/>
          <w:szCs w:val="22"/>
        </w:rPr>
        <w:t xml:space="preserve"> </w:t>
      </w:r>
      <w:r>
        <w:rPr>
          <w:sz w:val="22"/>
          <w:szCs w:val="22"/>
        </w:rPr>
        <w:t>the</w:t>
      </w:r>
      <w:r>
        <w:rPr>
          <w:spacing w:val="-13"/>
          <w:sz w:val="22"/>
          <w:szCs w:val="22"/>
        </w:rPr>
        <w:t xml:space="preserve"> </w:t>
      </w:r>
      <w:r>
        <w:rPr>
          <w:sz w:val="22"/>
          <w:szCs w:val="22"/>
        </w:rPr>
        <w:t>learning</w:t>
      </w:r>
      <w:r>
        <w:rPr>
          <w:spacing w:val="-6"/>
          <w:sz w:val="22"/>
          <w:szCs w:val="22"/>
        </w:rPr>
        <w:t xml:space="preserve"> </w:t>
      </w:r>
      <w:r>
        <w:rPr>
          <w:sz w:val="22"/>
          <w:szCs w:val="22"/>
        </w:rPr>
        <w:t>organization? How have you designed your organizational learning or any action learning program?</w:t>
      </w:r>
    </w:p>
    <w:p w14:paraId="18FF5655" w14:textId="77777777" w:rsidR="00E22BBA" w:rsidRDefault="00E22BBA">
      <w:pPr>
        <w:pStyle w:val="BodyText"/>
        <w:kinsoku w:val="0"/>
        <w:overflowPunct w:val="0"/>
        <w:spacing w:before="40"/>
      </w:pPr>
    </w:p>
    <w:p w14:paraId="169FAD75" w14:textId="77777777" w:rsidR="00E22BBA" w:rsidRDefault="00E22BBA">
      <w:pPr>
        <w:pStyle w:val="ListParagraph"/>
        <w:numPr>
          <w:ilvl w:val="2"/>
          <w:numId w:val="6"/>
        </w:numPr>
        <w:tabs>
          <w:tab w:val="left" w:pos="1194"/>
        </w:tabs>
        <w:kinsoku w:val="0"/>
        <w:overflowPunct w:val="0"/>
        <w:spacing w:line="278" w:lineRule="auto"/>
        <w:ind w:right="1394" w:firstLine="0"/>
        <w:rPr>
          <w:sz w:val="22"/>
          <w:szCs w:val="22"/>
        </w:rPr>
      </w:pPr>
      <w:r>
        <w:rPr>
          <w:sz w:val="22"/>
          <w:szCs w:val="22"/>
        </w:rPr>
        <w:t>How</w:t>
      </w:r>
      <w:r>
        <w:rPr>
          <w:spacing w:val="-8"/>
          <w:sz w:val="22"/>
          <w:szCs w:val="22"/>
        </w:rPr>
        <w:t xml:space="preserve"> </w:t>
      </w:r>
      <w:r>
        <w:rPr>
          <w:sz w:val="22"/>
          <w:szCs w:val="22"/>
        </w:rPr>
        <w:t>do</w:t>
      </w:r>
      <w:r>
        <w:rPr>
          <w:spacing w:val="-10"/>
          <w:sz w:val="22"/>
          <w:szCs w:val="22"/>
        </w:rPr>
        <w:t xml:space="preserve"> </w:t>
      </w:r>
      <w:r>
        <w:rPr>
          <w:sz w:val="22"/>
          <w:szCs w:val="22"/>
        </w:rPr>
        <w:t>organizational</w:t>
      </w:r>
      <w:r>
        <w:rPr>
          <w:spacing w:val="-6"/>
          <w:sz w:val="22"/>
          <w:szCs w:val="22"/>
        </w:rPr>
        <w:t xml:space="preserve"> </w:t>
      </w:r>
      <w:r>
        <w:rPr>
          <w:sz w:val="22"/>
          <w:szCs w:val="22"/>
        </w:rPr>
        <w:t>practices</w:t>
      </w:r>
      <w:r>
        <w:rPr>
          <w:spacing w:val="-6"/>
          <w:sz w:val="22"/>
          <w:szCs w:val="22"/>
        </w:rPr>
        <w:t xml:space="preserve"> </w:t>
      </w:r>
      <w:r>
        <w:rPr>
          <w:sz w:val="22"/>
          <w:szCs w:val="22"/>
        </w:rPr>
        <w:t>reflect</w:t>
      </w:r>
      <w:r>
        <w:rPr>
          <w:spacing w:val="-5"/>
          <w:sz w:val="22"/>
          <w:szCs w:val="22"/>
        </w:rPr>
        <w:t xml:space="preserve"> </w:t>
      </w:r>
      <w:r>
        <w:rPr>
          <w:sz w:val="22"/>
          <w:szCs w:val="22"/>
        </w:rPr>
        <w:t>a</w:t>
      </w:r>
      <w:r>
        <w:rPr>
          <w:spacing w:val="-5"/>
          <w:sz w:val="22"/>
          <w:szCs w:val="22"/>
        </w:rPr>
        <w:t xml:space="preserve"> </w:t>
      </w:r>
      <w:r>
        <w:rPr>
          <w:sz w:val="22"/>
          <w:szCs w:val="22"/>
        </w:rPr>
        <w:t>culture</w:t>
      </w:r>
      <w:r>
        <w:rPr>
          <w:spacing w:val="-8"/>
          <w:sz w:val="22"/>
          <w:szCs w:val="22"/>
        </w:rPr>
        <w:t xml:space="preserve"> </w:t>
      </w:r>
      <w:r>
        <w:rPr>
          <w:sz w:val="22"/>
          <w:szCs w:val="22"/>
        </w:rPr>
        <w:t>of</w:t>
      </w:r>
      <w:r>
        <w:rPr>
          <w:spacing w:val="-9"/>
          <w:sz w:val="22"/>
          <w:szCs w:val="22"/>
        </w:rPr>
        <w:t xml:space="preserve"> </w:t>
      </w:r>
      <w:r>
        <w:rPr>
          <w:sz w:val="22"/>
          <w:szCs w:val="22"/>
        </w:rPr>
        <w:t>knowledge</w:t>
      </w:r>
      <w:r>
        <w:rPr>
          <w:spacing w:val="-7"/>
          <w:sz w:val="22"/>
          <w:szCs w:val="22"/>
        </w:rPr>
        <w:t xml:space="preserve"> </w:t>
      </w:r>
      <w:r>
        <w:rPr>
          <w:sz w:val="22"/>
          <w:szCs w:val="22"/>
        </w:rPr>
        <w:t>creation</w:t>
      </w:r>
      <w:r>
        <w:rPr>
          <w:spacing w:val="-9"/>
          <w:sz w:val="22"/>
          <w:szCs w:val="22"/>
        </w:rPr>
        <w:t xml:space="preserve"> </w:t>
      </w:r>
      <w:r>
        <w:rPr>
          <w:sz w:val="22"/>
          <w:szCs w:val="22"/>
        </w:rPr>
        <w:t>and</w:t>
      </w:r>
      <w:r>
        <w:rPr>
          <w:spacing w:val="-6"/>
          <w:sz w:val="22"/>
          <w:szCs w:val="22"/>
        </w:rPr>
        <w:t xml:space="preserve"> </w:t>
      </w:r>
      <w:r>
        <w:rPr>
          <w:sz w:val="22"/>
          <w:szCs w:val="22"/>
        </w:rPr>
        <w:t>sharing among colleagues?</w:t>
      </w:r>
    </w:p>
    <w:p w14:paraId="06CE2C49" w14:textId="77777777" w:rsidR="00E22BBA" w:rsidRDefault="00E22BBA">
      <w:pPr>
        <w:pStyle w:val="BodyText"/>
        <w:kinsoku w:val="0"/>
        <w:overflowPunct w:val="0"/>
        <w:spacing w:before="39"/>
      </w:pPr>
    </w:p>
    <w:p w14:paraId="2E85AAA3" w14:textId="77777777" w:rsidR="00E22BBA" w:rsidRDefault="00E22BBA">
      <w:pPr>
        <w:pStyle w:val="ListParagraph"/>
        <w:numPr>
          <w:ilvl w:val="2"/>
          <w:numId w:val="6"/>
        </w:numPr>
        <w:tabs>
          <w:tab w:val="left" w:pos="1251"/>
        </w:tabs>
        <w:kinsoku w:val="0"/>
        <w:overflowPunct w:val="0"/>
        <w:spacing w:line="276" w:lineRule="auto"/>
        <w:ind w:right="1781" w:firstLine="0"/>
        <w:rPr>
          <w:sz w:val="22"/>
          <w:szCs w:val="22"/>
        </w:rPr>
      </w:pPr>
      <w:r>
        <w:rPr>
          <w:sz w:val="22"/>
          <w:szCs w:val="22"/>
        </w:rPr>
        <w:t>To</w:t>
      </w:r>
      <w:r>
        <w:rPr>
          <w:spacing w:val="-6"/>
          <w:sz w:val="22"/>
          <w:szCs w:val="22"/>
        </w:rPr>
        <w:t xml:space="preserve"> </w:t>
      </w:r>
      <w:r>
        <w:rPr>
          <w:sz w:val="22"/>
          <w:szCs w:val="22"/>
        </w:rPr>
        <w:t>what</w:t>
      </w:r>
      <w:r>
        <w:rPr>
          <w:spacing w:val="-8"/>
          <w:sz w:val="22"/>
          <w:szCs w:val="22"/>
        </w:rPr>
        <w:t xml:space="preserve"> </w:t>
      </w:r>
      <w:r>
        <w:rPr>
          <w:sz w:val="22"/>
          <w:szCs w:val="22"/>
        </w:rPr>
        <w:t>extent</w:t>
      </w:r>
      <w:r>
        <w:rPr>
          <w:spacing w:val="-7"/>
          <w:sz w:val="22"/>
          <w:szCs w:val="22"/>
        </w:rPr>
        <w:t xml:space="preserve"> </w:t>
      </w:r>
      <w:r>
        <w:rPr>
          <w:sz w:val="22"/>
          <w:szCs w:val="22"/>
        </w:rPr>
        <w:t>does</w:t>
      </w:r>
      <w:r>
        <w:rPr>
          <w:spacing w:val="-7"/>
          <w:sz w:val="22"/>
          <w:szCs w:val="22"/>
        </w:rPr>
        <w:t xml:space="preserve"> </w:t>
      </w:r>
      <w:r>
        <w:rPr>
          <w:sz w:val="22"/>
          <w:szCs w:val="22"/>
        </w:rPr>
        <w:t>your</w:t>
      </w:r>
      <w:r>
        <w:rPr>
          <w:spacing w:val="-9"/>
          <w:sz w:val="22"/>
          <w:szCs w:val="22"/>
        </w:rPr>
        <w:t xml:space="preserve"> </w:t>
      </w:r>
      <w:r>
        <w:rPr>
          <w:sz w:val="22"/>
          <w:szCs w:val="22"/>
        </w:rPr>
        <w:t>culture</w:t>
      </w:r>
      <w:r>
        <w:rPr>
          <w:spacing w:val="-8"/>
          <w:sz w:val="22"/>
          <w:szCs w:val="22"/>
        </w:rPr>
        <w:t xml:space="preserve"> </w:t>
      </w:r>
      <w:r>
        <w:rPr>
          <w:sz w:val="22"/>
          <w:szCs w:val="22"/>
        </w:rPr>
        <w:t>encourage</w:t>
      </w:r>
      <w:r>
        <w:rPr>
          <w:spacing w:val="-7"/>
          <w:sz w:val="22"/>
          <w:szCs w:val="22"/>
        </w:rPr>
        <w:t xml:space="preserve"> </w:t>
      </w:r>
      <w:r>
        <w:rPr>
          <w:sz w:val="22"/>
          <w:szCs w:val="22"/>
        </w:rPr>
        <w:t>vivid</w:t>
      </w:r>
      <w:r>
        <w:rPr>
          <w:spacing w:val="-5"/>
          <w:sz w:val="22"/>
          <w:szCs w:val="22"/>
        </w:rPr>
        <w:t xml:space="preserve"> </w:t>
      </w:r>
      <w:r>
        <w:rPr>
          <w:sz w:val="22"/>
          <w:szCs w:val="22"/>
        </w:rPr>
        <w:t>discussions</w:t>
      </w:r>
      <w:r>
        <w:rPr>
          <w:spacing w:val="-6"/>
          <w:sz w:val="22"/>
          <w:szCs w:val="22"/>
        </w:rPr>
        <w:t xml:space="preserve"> </w:t>
      </w:r>
      <w:r>
        <w:rPr>
          <w:sz w:val="22"/>
          <w:szCs w:val="22"/>
        </w:rPr>
        <w:t>and</w:t>
      </w:r>
      <w:r>
        <w:rPr>
          <w:spacing w:val="-5"/>
          <w:sz w:val="22"/>
          <w:szCs w:val="22"/>
        </w:rPr>
        <w:t xml:space="preserve"> </w:t>
      </w:r>
      <w:r>
        <w:rPr>
          <w:sz w:val="22"/>
          <w:szCs w:val="22"/>
        </w:rPr>
        <w:t>constructive debates on organizational issues and matters?</w:t>
      </w:r>
    </w:p>
    <w:p w14:paraId="58EFF8F1" w14:textId="77777777" w:rsidR="00E22BBA" w:rsidRDefault="00E22BBA">
      <w:pPr>
        <w:pStyle w:val="BodyText"/>
        <w:kinsoku w:val="0"/>
        <w:overflowPunct w:val="0"/>
        <w:spacing w:before="43"/>
      </w:pPr>
    </w:p>
    <w:p w14:paraId="092E2B91" w14:textId="77777777" w:rsidR="00E22BBA" w:rsidRDefault="00E22BBA">
      <w:pPr>
        <w:pStyle w:val="ListParagraph"/>
        <w:numPr>
          <w:ilvl w:val="2"/>
          <w:numId w:val="6"/>
        </w:numPr>
        <w:tabs>
          <w:tab w:val="left" w:pos="1251"/>
        </w:tabs>
        <w:kinsoku w:val="0"/>
        <w:overflowPunct w:val="0"/>
        <w:spacing w:line="276" w:lineRule="auto"/>
        <w:ind w:right="2142" w:firstLine="0"/>
        <w:rPr>
          <w:sz w:val="22"/>
          <w:szCs w:val="22"/>
        </w:rPr>
      </w:pPr>
      <w:r>
        <w:rPr>
          <w:sz w:val="22"/>
          <w:szCs w:val="22"/>
        </w:rPr>
        <w:t>How</w:t>
      </w:r>
      <w:r>
        <w:rPr>
          <w:spacing w:val="-8"/>
          <w:sz w:val="22"/>
          <w:szCs w:val="22"/>
        </w:rPr>
        <w:t xml:space="preserve"> </w:t>
      </w:r>
      <w:r>
        <w:rPr>
          <w:sz w:val="22"/>
          <w:szCs w:val="22"/>
        </w:rPr>
        <w:t>does</w:t>
      </w:r>
      <w:r>
        <w:rPr>
          <w:spacing w:val="-7"/>
          <w:sz w:val="22"/>
          <w:szCs w:val="22"/>
        </w:rPr>
        <w:t xml:space="preserve"> </w:t>
      </w:r>
      <w:r>
        <w:rPr>
          <w:sz w:val="22"/>
          <w:szCs w:val="22"/>
        </w:rPr>
        <w:t>your</w:t>
      </w:r>
      <w:r>
        <w:rPr>
          <w:spacing w:val="-8"/>
          <w:sz w:val="22"/>
          <w:szCs w:val="22"/>
        </w:rPr>
        <w:t xml:space="preserve"> </w:t>
      </w:r>
      <w:r>
        <w:rPr>
          <w:sz w:val="22"/>
          <w:szCs w:val="22"/>
        </w:rPr>
        <w:t>organization</w:t>
      </w:r>
      <w:r>
        <w:rPr>
          <w:spacing w:val="-5"/>
          <w:sz w:val="22"/>
          <w:szCs w:val="22"/>
        </w:rPr>
        <w:t xml:space="preserve"> </w:t>
      </w:r>
      <w:r>
        <w:rPr>
          <w:sz w:val="22"/>
          <w:szCs w:val="22"/>
        </w:rPr>
        <w:t>encourage</w:t>
      </w:r>
      <w:r>
        <w:rPr>
          <w:spacing w:val="-7"/>
          <w:sz w:val="22"/>
          <w:szCs w:val="22"/>
        </w:rPr>
        <w:t xml:space="preserve"> </w:t>
      </w:r>
      <w:r>
        <w:rPr>
          <w:sz w:val="22"/>
          <w:szCs w:val="22"/>
        </w:rPr>
        <w:t>exploration</w:t>
      </w:r>
      <w:r>
        <w:rPr>
          <w:spacing w:val="-9"/>
          <w:sz w:val="22"/>
          <w:szCs w:val="22"/>
        </w:rPr>
        <w:t xml:space="preserve"> </w:t>
      </w:r>
      <w:r>
        <w:rPr>
          <w:sz w:val="22"/>
          <w:szCs w:val="22"/>
        </w:rPr>
        <w:t>of</w:t>
      </w:r>
      <w:r>
        <w:rPr>
          <w:spacing w:val="-9"/>
          <w:sz w:val="22"/>
          <w:szCs w:val="22"/>
        </w:rPr>
        <w:t xml:space="preserve"> </w:t>
      </w:r>
      <w:r>
        <w:rPr>
          <w:sz w:val="22"/>
          <w:szCs w:val="22"/>
        </w:rPr>
        <w:t>new</w:t>
      </w:r>
      <w:r>
        <w:rPr>
          <w:spacing w:val="-8"/>
          <w:sz w:val="22"/>
          <w:szCs w:val="22"/>
        </w:rPr>
        <w:t xml:space="preserve"> </w:t>
      </w:r>
      <w:r>
        <w:rPr>
          <w:sz w:val="22"/>
          <w:szCs w:val="22"/>
        </w:rPr>
        <w:t>knowledge</w:t>
      </w:r>
      <w:r>
        <w:rPr>
          <w:spacing w:val="-7"/>
          <w:sz w:val="22"/>
          <w:szCs w:val="22"/>
        </w:rPr>
        <w:t xml:space="preserve"> </w:t>
      </w:r>
      <w:r>
        <w:rPr>
          <w:sz w:val="22"/>
          <w:szCs w:val="22"/>
        </w:rPr>
        <w:t>and experimentation with it?</w:t>
      </w:r>
    </w:p>
    <w:p w14:paraId="4B4A1060" w14:textId="77777777" w:rsidR="00E22BBA" w:rsidRDefault="00E22BBA">
      <w:pPr>
        <w:pStyle w:val="BodyText"/>
        <w:kinsoku w:val="0"/>
        <w:overflowPunct w:val="0"/>
        <w:spacing w:before="147"/>
      </w:pPr>
    </w:p>
    <w:p w14:paraId="7362FD47" w14:textId="77777777" w:rsidR="00E22BBA" w:rsidRDefault="00E22BBA">
      <w:pPr>
        <w:pStyle w:val="ListParagraph"/>
        <w:numPr>
          <w:ilvl w:val="1"/>
          <w:numId w:val="6"/>
        </w:numPr>
        <w:tabs>
          <w:tab w:val="left" w:pos="878"/>
        </w:tabs>
        <w:kinsoku w:val="0"/>
        <w:overflowPunct w:val="0"/>
        <w:ind w:left="878" w:hanging="420"/>
        <w:rPr>
          <w:b/>
          <w:bCs/>
          <w:color w:val="EB7A2E"/>
          <w:spacing w:val="-2"/>
          <w:sz w:val="21"/>
          <w:szCs w:val="21"/>
        </w:rPr>
      </w:pPr>
      <w:r>
        <w:rPr>
          <w:b/>
          <w:bCs/>
          <w:color w:val="EB7A2E"/>
          <w:spacing w:val="-2"/>
          <w:sz w:val="21"/>
          <w:szCs w:val="21"/>
        </w:rPr>
        <w:t>Idea</w:t>
      </w:r>
      <w:r>
        <w:rPr>
          <w:b/>
          <w:bCs/>
          <w:color w:val="EB7A2E"/>
          <w:spacing w:val="-5"/>
          <w:sz w:val="21"/>
          <w:szCs w:val="21"/>
        </w:rPr>
        <w:t xml:space="preserve"> </w:t>
      </w:r>
      <w:r>
        <w:rPr>
          <w:b/>
          <w:bCs/>
          <w:color w:val="EB7A2E"/>
          <w:spacing w:val="-2"/>
          <w:sz w:val="21"/>
          <w:szCs w:val="21"/>
        </w:rPr>
        <w:t>generation</w:t>
      </w:r>
      <w:r>
        <w:rPr>
          <w:b/>
          <w:bCs/>
          <w:color w:val="EB7A2E"/>
          <w:spacing w:val="-5"/>
          <w:sz w:val="21"/>
          <w:szCs w:val="21"/>
        </w:rPr>
        <w:t xml:space="preserve"> </w:t>
      </w:r>
      <w:r>
        <w:rPr>
          <w:b/>
          <w:bCs/>
          <w:color w:val="EB7A2E"/>
          <w:spacing w:val="-2"/>
          <w:sz w:val="21"/>
          <w:szCs w:val="21"/>
        </w:rPr>
        <w:t>and</w:t>
      </w:r>
      <w:r>
        <w:rPr>
          <w:b/>
          <w:bCs/>
          <w:color w:val="EB7A2E"/>
          <w:spacing w:val="-1"/>
          <w:sz w:val="21"/>
          <w:szCs w:val="21"/>
        </w:rPr>
        <w:t xml:space="preserve"> </w:t>
      </w:r>
      <w:r>
        <w:rPr>
          <w:b/>
          <w:bCs/>
          <w:color w:val="EB7A2E"/>
          <w:spacing w:val="-2"/>
          <w:sz w:val="21"/>
          <w:szCs w:val="21"/>
        </w:rPr>
        <w:t>implementation</w:t>
      </w:r>
    </w:p>
    <w:p w14:paraId="379B74CB" w14:textId="77777777" w:rsidR="00E22BBA" w:rsidRDefault="00E22BBA">
      <w:pPr>
        <w:pStyle w:val="ListParagraph"/>
        <w:numPr>
          <w:ilvl w:val="2"/>
          <w:numId w:val="6"/>
        </w:numPr>
        <w:tabs>
          <w:tab w:val="left" w:pos="1302"/>
        </w:tabs>
        <w:kinsoku w:val="0"/>
        <w:overflowPunct w:val="0"/>
        <w:spacing w:before="37"/>
        <w:ind w:left="865" w:right="1037" w:firstLine="0"/>
        <w:rPr>
          <w:sz w:val="22"/>
          <w:szCs w:val="22"/>
        </w:rPr>
      </w:pPr>
      <w:r>
        <w:rPr>
          <w:sz w:val="22"/>
          <w:szCs w:val="22"/>
        </w:rPr>
        <w:t>How</w:t>
      </w:r>
      <w:r>
        <w:rPr>
          <w:spacing w:val="-12"/>
          <w:sz w:val="22"/>
          <w:szCs w:val="22"/>
        </w:rPr>
        <w:t xml:space="preserve"> </w:t>
      </w:r>
      <w:r>
        <w:rPr>
          <w:sz w:val="22"/>
          <w:szCs w:val="22"/>
        </w:rPr>
        <w:t>do</w:t>
      </w:r>
      <w:r>
        <w:rPr>
          <w:spacing w:val="-10"/>
          <w:sz w:val="22"/>
          <w:szCs w:val="22"/>
        </w:rPr>
        <w:t xml:space="preserve"> </w:t>
      </w:r>
      <w:r>
        <w:rPr>
          <w:sz w:val="22"/>
          <w:szCs w:val="22"/>
        </w:rPr>
        <w:t>organizational</w:t>
      </w:r>
      <w:r>
        <w:rPr>
          <w:spacing w:val="-6"/>
          <w:sz w:val="22"/>
          <w:szCs w:val="22"/>
        </w:rPr>
        <w:t xml:space="preserve"> </w:t>
      </w:r>
      <w:r>
        <w:rPr>
          <w:sz w:val="22"/>
          <w:szCs w:val="22"/>
        </w:rPr>
        <w:t>practices</w:t>
      </w:r>
      <w:r>
        <w:rPr>
          <w:spacing w:val="-10"/>
          <w:sz w:val="22"/>
          <w:szCs w:val="22"/>
        </w:rPr>
        <w:t xml:space="preserve"> </w:t>
      </w:r>
      <w:r>
        <w:rPr>
          <w:sz w:val="22"/>
          <w:szCs w:val="22"/>
        </w:rPr>
        <w:t>reflect</w:t>
      </w:r>
      <w:r>
        <w:rPr>
          <w:spacing w:val="-12"/>
          <w:sz w:val="22"/>
          <w:szCs w:val="22"/>
        </w:rPr>
        <w:t xml:space="preserve"> </w:t>
      </w:r>
      <w:r>
        <w:rPr>
          <w:sz w:val="22"/>
          <w:szCs w:val="22"/>
        </w:rPr>
        <w:t>a</w:t>
      </w:r>
      <w:r>
        <w:rPr>
          <w:spacing w:val="-5"/>
          <w:sz w:val="22"/>
          <w:szCs w:val="22"/>
        </w:rPr>
        <w:t xml:space="preserve"> </w:t>
      </w:r>
      <w:r>
        <w:rPr>
          <w:sz w:val="22"/>
          <w:szCs w:val="22"/>
        </w:rPr>
        <w:t>culture</w:t>
      </w:r>
      <w:r>
        <w:rPr>
          <w:spacing w:val="-11"/>
          <w:sz w:val="22"/>
          <w:szCs w:val="22"/>
        </w:rPr>
        <w:t xml:space="preserve"> </w:t>
      </w:r>
      <w:r>
        <w:rPr>
          <w:sz w:val="22"/>
          <w:szCs w:val="22"/>
        </w:rPr>
        <w:t>of</w:t>
      </w:r>
      <w:r>
        <w:rPr>
          <w:spacing w:val="-9"/>
          <w:sz w:val="22"/>
          <w:szCs w:val="22"/>
        </w:rPr>
        <w:t xml:space="preserve"> </w:t>
      </w:r>
      <w:r>
        <w:rPr>
          <w:sz w:val="22"/>
          <w:szCs w:val="22"/>
        </w:rPr>
        <w:t>idea</w:t>
      </w:r>
      <w:r>
        <w:rPr>
          <w:spacing w:val="-8"/>
          <w:sz w:val="22"/>
          <w:szCs w:val="22"/>
        </w:rPr>
        <w:t xml:space="preserve"> </w:t>
      </w:r>
      <w:r>
        <w:rPr>
          <w:sz w:val="22"/>
          <w:szCs w:val="22"/>
        </w:rPr>
        <w:t>generation</w:t>
      </w:r>
      <w:r>
        <w:rPr>
          <w:spacing w:val="-12"/>
          <w:sz w:val="22"/>
          <w:szCs w:val="22"/>
        </w:rPr>
        <w:t xml:space="preserve"> </w:t>
      </w:r>
      <w:r>
        <w:rPr>
          <w:sz w:val="22"/>
          <w:szCs w:val="22"/>
        </w:rPr>
        <w:t>and</w:t>
      </w:r>
      <w:r>
        <w:rPr>
          <w:spacing w:val="-9"/>
          <w:sz w:val="22"/>
          <w:szCs w:val="22"/>
        </w:rPr>
        <w:t xml:space="preserve"> </w:t>
      </w:r>
      <w:r>
        <w:rPr>
          <w:sz w:val="22"/>
          <w:szCs w:val="22"/>
        </w:rPr>
        <w:t>sharing</w:t>
      </w:r>
      <w:r>
        <w:rPr>
          <w:spacing w:val="-6"/>
          <w:sz w:val="22"/>
          <w:szCs w:val="22"/>
        </w:rPr>
        <w:t xml:space="preserve"> </w:t>
      </w:r>
      <w:r>
        <w:rPr>
          <w:sz w:val="22"/>
          <w:szCs w:val="22"/>
        </w:rPr>
        <w:t>among your employees?</w:t>
      </w:r>
    </w:p>
    <w:p w14:paraId="61DC6E14" w14:textId="77777777" w:rsidR="00E22BBA" w:rsidRDefault="00E22BBA">
      <w:pPr>
        <w:pStyle w:val="ListParagraph"/>
        <w:numPr>
          <w:ilvl w:val="2"/>
          <w:numId w:val="6"/>
        </w:numPr>
        <w:tabs>
          <w:tab w:val="left" w:pos="1359"/>
        </w:tabs>
        <w:kinsoku w:val="0"/>
        <w:overflowPunct w:val="0"/>
        <w:spacing w:before="157"/>
        <w:ind w:left="865" w:right="881" w:firstLine="0"/>
        <w:rPr>
          <w:sz w:val="22"/>
          <w:szCs w:val="22"/>
        </w:rPr>
      </w:pPr>
      <w:r>
        <w:rPr>
          <w:sz w:val="22"/>
          <w:szCs w:val="22"/>
        </w:rPr>
        <w:t>What</w:t>
      </w:r>
      <w:r>
        <w:rPr>
          <w:spacing w:val="-10"/>
          <w:sz w:val="22"/>
          <w:szCs w:val="22"/>
        </w:rPr>
        <w:t xml:space="preserve"> </w:t>
      </w:r>
      <w:r>
        <w:rPr>
          <w:sz w:val="22"/>
          <w:szCs w:val="22"/>
        </w:rPr>
        <w:t>is</w:t>
      </w:r>
      <w:r>
        <w:rPr>
          <w:spacing w:val="-10"/>
          <w:sz w:val="22"/>
          <w:szCs w:val="22"/>
        </w:rPr>
        <w:t xml:space="preserve"> </w:t>
      </w:r>
      <w:r>
        <w:rPr>
          <w:sz w:val="22"/>
          <w:szCs w:val="22"/>
        </w:rPr>
        <w:t>your</w:t>
      </w:r>
      <w:r>
        <w:rPr>
          <w:spacing w:val="-8"/>
          <w:sz w:val="22"/>
          <w:szCs w:val="22"/>
        </w:rPr>
        <w:t xml:space="preserve"> </w:t>
      </w:r>
      <w:r>
        <w:rPr>
          <w:sz w:val="22"/>
          <w:szCs w:val="22"/>
        </w:rPr>
        <w:t>organizational</w:t>
      </w:r>
      <w:r>
        <w:rPr>
          <w:spacing w:val="-7"/>
          <w:sz w:val="22"/>
          <w:szCs w:val="22"/>
        </w:rPr>
        <w:t xml:space="preserve"> </w:t>
      </w:r>
      <w:r>
        <w:rPr>
          <w:sz w:val="22"/>
          <w:szCs w:val="22"/>
        </w:rPr>
        <w:t>response</w:t>
      </w:r>
      <w:r>
        <w:rPr>
          <w:spacing w:val="-10"/>
          <w:sz w:val="22"/>
          <w:szCs w:val="22"/>
        </w:rPr>
        <w:t xml:space="preserve"> </w:t>
      </w:r>
      <w:r>
        <w:rPr>
          <w:sz w:val="22"/>
          <w:szCs w:val="22"/>
        </w:rPr>
        <w:t>to</w:t>
      </w:r>
      <w:r>
        <w:rPr>
          <w:spacing w:val="-9"/>
          <w:sz w:val="22"/>
          <w:szCs w:val="22"/>
        </w:rPr>
        <w:t xml:space="preserve"> </w:t>
      </w:r>
      <w:r>
        <w:rPr>
          <w:sz w:val="22"/>
          <w:szCs w:val="22"/>
        </w:rPr>
        <w:t>failure?</w:t>
      </w:r>
      <w:r>
        <w:rPr>
          <w:spacing w:val="-11"/>
          <w:sz w:val="22"/>
          <w:szCs w:val="22"/>
        </w:rPr>
        <w:t xml:space="preserve"> </w:t>
      </w:r>
      <w:r>
        <w:rPr>
          <w:sz w:val="22"/>
          <w:szCs w:val="22"/>
        </w:rPr>
        <w:t>How</w:t>
      </w:r>
      <w:r>
        <w:rPr>
          <w:spacing w:val="-11"/>
          <w:sz w:val="22"/>
          <w:szCs w:val="22"/>
        </w:rPr>
        <w:t xml:space="preserve"> </w:t>
      </w:r>
      <w:r>
        <w:rPr>
          <w:sz w:val="22"/>
          <w:szCs w:val="22"/>
        </w:rPr>
        <w:t>does</w:t>
      </w:r>
      <w:r>
        <w:rPr>
          <w:spacing w:val="-7"/>
          <w:sz w:val="22"/>
          <w:szCs w:val="22"/>
        </w:rPr>
        <w:t xml:space="preserve"> </w:t>
      </w:r>
      <w:r>
        <w:rPr>
          <w:sz w:val="22"/>
          <w:szCs w:val="22"/>
        </w:rPr>
        <w:t>your</w:t>
      </w:r>
      <w:r>
        <w:rPr>
          <w:spacing w:val="-8"/>
          <w:sz w:val="22"/>
          <w:szCs w:val="22"/>
        </w:rPr>
        <w:t xml:space="preserve"> </w:t>
      </w:r>
      <w:r>
        <w:rPr>
          <w:sz w:val="22"/>
          <w:szCs w:val="22"/>
        </w:rPr>
        <w:t>organization</w:t>
      </w:r>
      <w:r>
        <w:rPr>
          <w:spacing w:val="-5"/>
          <w:sz w:val="22"/>
          <w:szCs w:val="22"/>
        </w:rPr>
        <w:t xml:space="preserve"> </w:t>
      </w:r>
      <w:r>
        <w:rPr>
          <w:sz w:val="22"/>
          <w:szCs w:val="22"/>
        </w:rPr>
        <w:t>respond</w:t>
      </w:r>
      <w:r>
        <w:rPr>
          <w:spacing w:val="-11"/>
          <w:sz w:val="22"/>
          <w:szCs w:val="22"/>
        </w:rPr>
        <w:t xml:space="preserve"> </w:t>
      </w:r>
      <w:r>
        <w:rPr>
          <w:sz w:val="22"/>
          <w:szCs w:val="22"/>
        </w:rPr>
        <w:t>to people/teams taking the initiative and failing in a project? How do you learn from failures?</w:t>
      </w:r>
    </w:p>
    <w:p w14:paraId="7ADB8E62" w14:textId="77777777" w:rsidR="00D2061E" w:rsidRPr="00D2061E" w:rsidRDefault="00D2061E" w:rsidP="00D2061E">
      <w:pPr>
        <w:pStyle w:val="ListParagraph"/>
        <w:numPr>
          <w:ilvl w:val="2"/>
          <w:numId w:val="6"/>
        </w:numPr>
        <w:tabs>
          <w:tab w:val="left" w:pos="1359"/>
        </w:tabs>
        <w:kinsoku w:val="0"/>
        <w:overflowPunct w:val="0"/>
        <w:spacing w:before="157"/>
        <w:ind w:left="865" w:right="881" w:firstLine="0"/>
        <w:rPr>
          <w:sz w:val="22"/>
          <w:szCs w:val="22"/>
        </w:rPr>
      </w:pPr>
      <w:r>
        <w:rPr>
          <w:sz w:val="22"/>
          <w:szCs w:val="22"/>
        </w:rPr>
        <w:t>How does your organizational culture encourage sustainability-oriented innovation, responsible experimentation, and long-term thinking? Provide examples of initiatives, practices, or behaviors that promote sustainability values within the organization's innovation culture.</w:t>
      </w:r>
    </w:p>
    <w:p w14:paraId="6077E967" w14:textId="77777777" w:rsidR="00E22BBA" w:rsidRDefault="00E22BBA">
      <w:pPr>
        <w:pStyle w:val="ListParagraph"/>
        <w:numPr>
          <w:ilvl w:val="2"/>
          <w:numId w:val="6"/>
        </w:numPr>
        <w:tabs>
          <w:tab w:val="left" w:pos="1359"/>
        </w:tabs>
        <w:kinsoku w:val="0"/>
        <w:overflowPunct w:val="0"/>
        <w:spacing w:before="157"/>
        <w:ind w:left="865" w:right="881" w:firstLine="0"/>
        <w:rPr>
          <w:sz w:val="22"/>
          <w:szCs w:val="22"/>
        </w:rPr>
        <w:sectPr w:rsidR="00E22BBA">
          <w:footerReference w:type="default" r:id="rId46"/>
          <w:pgSz w:w="11920" w:h="16860"/>
          <w:pgMar w:top="1940" w:right="850" w:bottom="280" w:left="1133" w:header="0" w:footer="0" w:gutter="0"/>
          <w:cols w:space="720"/>
          <w:noEndnote/>
        </w:sectPr>
      </w:pPr>
    </w:p>
    <w:p w14:paraId="73420316" w14:textId="77777777" w:rsidR="00E22BBA" w:rsidRDefault="0027016C">
      <w:pPr>
        <w:pStyle w:val="Heading1"/>
        <w:kinsoku w:val="0"/>
        <w:overflowPunct w:val="0"/>
        <w:spacing w:before="330"/>
        <w:ind w:right="158"/>
        <w:rPr>
          <w:spacing w:val="-10"/>
        </w:rPr>
      </w:pPr>
      <w:r>
        <w:rPr>
          <w:noProof/>
        </w:rPr>
        <w:lastRenderedPageBreak/>
        <w:pict w14:anchorId="35C206E9">
          <v:shape id="_x0000_s2983" style="position:absolute;left:0;text-align:left;margin-left:0;margin-top:0;width:595.25pt;height:841.9pt;z-index:-251639808;mso-position-horizontal-relative:page;mso-position-vertical-relative:page" coordsize="11905,16838" o:allowincell="f" path="m11905,l,,,16838r11905,l11905,xe" fillcolor="#1f2a35" stroked="f">
            <v:fill opacity="47288f"/>
            <v:path arrowok="t"/>
            <w10:wrap anchorx="page" anchory="page"/>
          </v:shape>
        </w:pict>
      </w:r>
      <w:r>
        <w:rPr>
          <w:noProof/>
        </w:rPr>
        <w:pict w14:anchorId="6F8FF45B">
          <v:group id="_x0000_s2984" style="position:absolute;left:0;text-align:left;margin-left:0;margin-top:0;width:595pt;height:840.95pt;z-index:-251638784;mso-position-horizontal-relative:page;mso-position-vertical-relative:page" coordsize="11900,16819" o:allowincell="f">
            <v:shape id="_x0000_s2985" type="#_x0000_t75" style="position:absolute;left:2090;top:4711;width:7720;height:7420;mso-position-horizontal-relative:page;mso-position-vertical-relative:page" o:allowincell="f">
              <v:imagedata r:id="rId11" o:title=""/>
              <o:lock v:ext="edit" aspectratio="f"/>
            </v:shape>
            <v:shape id="_x0000_s2986" style="position:absolute;left:1700;top:16008;width:8503;height:1;mso-position-horizontal-relative:page;mso-position-vertical-relative:page" coordsize="8503,1" o:allowincell="f" path="m,l8503,e" filled="f" strokecolor="#1f3861" strokeweight=".5pt">
              <v:path arrowok="t"/>
            </v:shape>
            <v:shape id="_x0000_s2987" type="#_x0000_t75" style="position:absolute;width:11900;height:16820;mso-position-horizontal-relative:page;mso-position-vertical-relative:page" o:allowincell="f">
              <v:imagedata r:id="rId47" o:title=""/>
              <o:lock v:ext="edit" aspectratio="f"/>
            </v:shape>
            <v:shape id="_x0000_s2988" type="#_x0000_t75" style="position:absolute;left:2063;top:2250;width:7960;height:6460;mso-position-horizontal-relative:page;mso-position-vertical-relative:page" o:allowincell="f">
              <v:imagedata r:id="rId48" o:title=""/>
              <o:lock v:ext="edit" aspectratio="f"/>
            </v:shape>
            <v:shape id="_x0000_s2989" style="position:absolute;left:1700;top:2229;width:8503;height:1;mso-position-horizontal-relative:page;mso-position-vertical-relative:page" coordsize="8503,1" o:allowincell="f" path="m,l8503,e" filled="f" strokecolor="#1f3861" strokeweight=".5pt">
              <v:path arrowok="t"/>
            </v:shape>
            <w10:wrap anchorx="page" anchory="page"/>
          </v:group>
        </w:pict>
      </w:r>
      <w:r w:rsidR="00E22BBA">
        <w:t>Criteria</w:t>
      </w:r>
      <w:r w:rsidR="00E22BBA">
        <w:rPr>
          <w:spacing w:val="-4"/>
        </w:rPr>
        <w:t xml:space="preserve"> </w:t>
      </w:r>
      <w:r w:rsidR="00E22BBA">
        <w:rPr>
          <w:spacing w:val="-10"/>
        </w:rPr>
        <w:t>6</w:t>
      </w:r>
    </w:p>
    <w:p w14:paraId="467D47B2" w14:textId="77777777" w:rsidR="00E22BBA" w:rsidRDefault="00E22BBA">
      <w:pPr>
        <w:pStyle w:val="Heading4"/>
        <w:kinsoku w:val="0"/>
        <w:overflowPunct w:val="0"/>
        <w:ind w:left="1697" w:right="1884" w:hanging="2"/>
        <w:rPr>
          <w:color w:val="EB7A2E"/>
          <w:spacing w:val="-4"/>
        </w:rPr>
      </w:pPr>
      <w:r>
        <w:rPr>
          <w:color w:val="EB7A2E"/>
        </w:rPr>
        <w:t>Investing</w:t>
      </w:r>
      <w:r>
        <w:rPr>
          <w:color w:val="EB7A2E"/>
          <w:spacing w:val="-28"/>
        </w:rPr>
        <w:t xml:space="preserve"> </w:t>
      </w:r>
      <w:r>
        <w:rPr>
          <w:color w:val="EB7A2E"/>
        </w:rPr>
        <w:t>in</w:t>
      </w:r>
      <w:r>
        <w:rPr>
          <w:color w:val="EB7A2E"/>
          <w:spacing w:val="-25"/>
        </w:rPr>
        <w:t xml:space="preserve"> </w:t>
      </w:r>
      <w:r>
        <w:rPr>
          <w:color w:val="EB7A2E"/>
        </w:rPr>
        <w:t>and</w:t>
      </w:r>
      <w:r>
        <w:rPr>
          <w:color w:val="EB7A2E"/>
          <w:spacing w:val="-25"/>
        </w:rPr>
        <w:t xml:space="preserve"> </w:t>
      </w:r>
      <w:r>
        <w:rPr>
          <w:color w:val="EB7A2E"/>
        </w:rPr>
        <w:t xml:space="preserve">delivering </w:t>
      </w:r>
      <w:r>
        <w:rPr>
          <w:color w:val="EB7A2E"/>
          <w:spacing w:val="-2"/>
        </w:rPr>
        <w:t xml:space="preserve">knowledge-based </w:t>
      </w:r>
      <w:r>
        <w:rPr>
          <w:color w:val="EB7A2E"/>
          <w:spacing w:val="-4"/>
        </w:rPr>
        <w:t>products/services/solutions</w:t>
      </w:r>
    </w:p>
    <w:p w14:paraId="4F34564C" w14:textId="77777777" w:rsidR="00E22BBA" w:rsidRDefault="00E22BBA">
      <w:pPr>
        <w:pStyle w:val="BodyText"/>
        <w:kinsoku w:val="0"/>
        <w:overflowPunct w:val="0"/>
        <w:spacing w:before="327"/>
        <w:rPr>
          <w:b/>
          <w:bCs/>
          <w:sz w:val="56"/>
          <w:szCs w:val="56"/>
        </w:rPr>
      </w:pPr>
    </w:p>
    <w:p w14:paraId="25DF8B43" w14:textId="77777777" w:rsidR="00E22BBA" w:rsidRDefault="00E22BBA">
      <w:pPr>
        <w:pStyle w:val="BodyText"/>
        <w:kinsoku w:val="0"/>
        <w:overflowPunct w:val="0"/>
        <w:ind w:left="-1" w:right="241"/>
        <w:jc w:val="center"/>
        <w:rPr>
          <w:b/>
          <w:bCs/>
          <w:spacing w:val="-2"/>
        </w:rPr>
      </w:pPr>
      <w:r>
        <w:rPr>
          <w:b/>
          <w:bCs/>
          <w:spacing w:val="-2"/>
        </w:rPr>
        <w:t>Intellectual</w:t>
      </w:r>
      <w:r>
        <w:rPr>
          <w:b/>
          <w:bCs/>
          <w:spacing w:val="-8"/>
        </w:rPr>
        <w:t xml:space="preserve"> </w:t>
      </w:r>
      <w:r>
        <w:rPr>
          <w:b/>
          <w:bCs/>
          <w:spacing w:val="-2"/>
        </w:rPr>
        <w:t>Capital</w:t>
      </w:r>
      <w:r>
        <w:rPr>
          <w:b/>
          <w:bCs/>
          <w:spacing w:val="1"/>
        </w:rPr>
        <w:t xml:space="preserve"> </w:t>
      </w:r>
      <w:r>
        <w:rPr>
          <w:b/>
          <w:bCs/>
          <w:spacing w:val="-2"/>
        </w:rPr>
        <w:t>Element: Structural</w:t>
      </w:r>
      <w:r>
        <w:rPr>
          <w:b/>
          <w:bCs/>
          <w:spacing w:val="-4"/>
        </w:rPr>
        <w:t xml:space="preserve"> </w:t>
      </w:r>
      <w:r>
        <w:rPr>
          <w:b/>
          <w:bCs/>
          <w:spacing w:val="-2"/>
        </w:rPr>
        <w:t>Capital</w:t>
      </w:r>
      <w:r>
        <w:rPr>
          <w:b/>
          <w:bCs/>
          <w:spacing w:val="-3"/>
        </w:rPr>
        <w:t xml:space="preserve"> </w:t>
      </w:r>
      <w:r>
        <w:rPr>
          <w:b/>
          <w:bCs/>
          <w:spacing w:val="-2"/>
        </w:rPr>
        <w:t>(SC) –</w:t>
      </w:r>
      <w:r>
        <w:rPr>
          <w:b/>
          <w:bCs/>
          <w:spacing w:val="-1"/>
        </w:rPr>
        <w:t xml:space="preserve"> </w:t>
      </w:r>
      <w:r>
        <w:rPr>
          <w:b/>
          <w:bCs/>
          <w:spacing w:val="-2"/>
        </w:rPr>
        <w:t>Innovation Capital</w:t>
      </w:r>
    </w:p>
    <w:p w14:paraId="0BEE412A" w14:textId="77777777" w:rsidR="00E22BBA" w:rsidRDefault="00E22BBA">
      <w:pPr>
        <w:pStyle w:val="BodyText"/>
        <w:kinsoku w:val="0"/>
        <w:overflowPunct w:val="0"/>
        <w:rPr>
          <w:b/>
          <w:bCs/>
        </w:rPr>
      </w:pPr>
    </w:p>
    <w:p w14:paraId="4E46A819" w14:textId="77777777" w:rsidR="00E22BBA" w:rsidRDefault="00E22BBA">
      <w:pPr>
        <w:pStyle w:val="BodyText"/>
        <w:kinsoku w:val="0"/>
        <w:overflowPunct w:val="0"/>
        <w:rPr>
          <w:b/>
          <w:bCs/>
        </w:rPr>
      </w:pPr>
    </w:p>
    <w:p w14:paraId="07AB97A2" w14:textId="77777777" w:rsidR="00E22BBA" w:rsidRDefault="00E22BBA">
      <w:pPr>
        <w:pStyle w:val="BodyText"/>
        <w:kinsoku w:val="0"/>
        <w:overflowPunct w:val="0"/>
        <w:rPr>
          <w:b/>
          <w:bCs/>
        </w:rPr>
      </w:pPr>
    </w:p>
    <w:p w14:paraId="5CE4DF71" w14:textId="77777777" w:rsidR="00E22BBA" w:rsidRDefault="00E22BBA">
      <w:pPr>
        <w:pStyle w:val="BodyText"/>
        <w:kinsoku w:val="0"/>
        <w:overflowPunct w:val="0"/>
        <w:rPr>
          <w:b/>
          <w:bCs/>
        </w:rPr>
      </w:pPr>
    </w:p>
    <w:p w14:paraId="535CD7BA" w14:textId="77777777" w:rsidR="00E22BBA" w:rsidRDefault="00E22BBA">
      <w:pPr>
        <w:pStyle w:val="BodyText"/>
        <w:kinsoku w:val="0"/>
        <w:overflowPunct w:val="0"/>
        <w:rPr>
          <w:b/>
          <w:bCs/>
        </w:rPr>
      </w:pPr>
    </w:p>
    <w:p w14:paraId="2BCCE711" w14:textId="77777777" w:rsidR="00E22BBA" w:rsidRDefault="00E22BBA">
      <w:pPr>
        <w:pStyle w:val="BodyText"/>
        <w:kinsoku w:val="0"/>
        <w:overflowPunct w:val="0"/>
        <w:rPr>
          <w:b/>
          <w:bCs/>
        </w:rPr>
      </w:pPr>
    </w:p>
    <w:p w14:paraId="6EC9519D" w14:textId="77777777" w:rsidR="00E22BBA" w:rsidRDefault="00E22BBA">
      <w:pPr>
        <w:pStyle w:val="BodyText"/>
        <w:kinsoku w:val="0"/>
        <w:overflowPunct w:val="0"/>
        <w:rPr>
          <w:b/>
          <w:bCs/>
        </w:rPr>
      </w:pPr>
    </w:p>
    <w:p w14:paraId="3C4CD717" w14:textId="77777777" w:rsidR="00E22BBA" w:rsidRDefault="00E22BBA">
      <w:pPr>
        <w:pStyle w:val="BodyText"/>
        <w:kinsoku w:val="0"/>
        <w:overflowPunct w:val="0"/>
        <w:rPr>
          <w:b/>
          <w:bCs/>
        </w:rPr>
      </w:pPr>
    </w:p>
    <w:p w14:paraId="6AE46C4A" w14:textId="77777777" w:rsidR="00E22BBA" w:rsidRDefault="00E22BBA">
      <w:pPr>
        <w:pStyle w:val="BodyText"/>
        <w:kinsoku w:val="0"/>
        <w:overflowPunct w:val="0"/>
        <w:rPr>
          <w:b/>
          <w:bCs/>
        </w:rPr>
      </w:pPr>
    </w:p>
    <w:p w14:paraId="581B320A" w14:textId="77777777" w:rsidR="00E22BBA" w:rsidRDefault="00E22BBA">
      <w:pPr>
        <w:pStyle w:val="BodyText"/>
        <w:kinsoku w:val="0"/>
        <w:overflowPunct w:val="0"/>
        <w:rPr>
          <w:b/>
          <w:bCs/>
        </w:rPr>
      </w:pPr>
    </w:p>
    <w:p w14:paraId="265B9DD9" w14:textId="77777777" w:rsidR="00E22BBA" w:rsidRDefault="00E22BBA">
      <w:pPr>
        <w:pStyle w:val="BodyText"/>
        <w:kinsoku w:val="0"/>
        <w:overflowPunct w:val="0"/>
        <w:rPr>
          <w:b/>
          <w:bCs/>
        </w:rPr>
      </w:pPr>
    </w:p>
    <w:p w14:paraId="23C35D1C" w14:textId="77777777" w:rsidR="00E22BBA" w:rsidRDefault="00E22BBA">
      <w:pPr>
        <w:pStyle w:val="BodyText"/>
        <w:kinsoku w:val="0"/>
        <w:overflowPunct w:val="0"/>
        <w:rPr>
          <w:b/>
          <w:bCs/>
        </w:rPr>
      </w:pPr>
    </w:p>
    <w:p w14:paraId="18D7B565" w14:textId="77777777" w:rsidR="00E22BBA" w:rsidRDefault="00E22BBA">
      <w:pPr>
        <w:pStyle w:val="BodyText"/>
        <w:kinsoku w:val="0"/>
        <w:overflowPunct w:val="0"/>
        <w:rPr>
          <w:b/>
          <w:bCs/>
        </w:rPr>
      </w:pPr>
    </w:p>
    <w:p w14:paraId="26569C57" w14:textId="77777777" w:rsidR="00E22BBA" w:rsidRDefault="00E22BBA">
      <w:pPr>
        <w:pStyle w:val="BodyText"/>
        <w:kinsoku w:val="0"/>
        <w:overflowPunct w:val="0"/>
        <w:rPr>
          <w:b/>
          <w:bCs/>
        </w:rPr>
      </w:pPr>
    </w:p>
    <w:p w14:paraId="63B8755E" w14:textId="77777777" w:rsidR="00E22BBA" w:rsidRDefault="00E22BBA">
      <w:pPr>
        <w:pStyle w:val="BodyText"/>
        <w:kinsoku w:val="0"/>
        <w:overflowPunct w:val="0"/>
        <w:rPr>
          <w:b/>
          <w:bCs/>
        </w:rPr>
      </w:pPr>
    </w:p>
    <w:p w14:paraId="367B8718" w14:textId="77777777" w:rsidR="00E22BBA" w:rsidRDefault="00E22BBA">
      <w:pPr>
        <w:pStyle w:val="BodyText"/>
        <w:kinsoku w:val="0"/>
        <w:overflowPunct w:val="0"/>
        <w:rPr>
          <w:b/>
          <w:bCs/>
        </w:rPr>
      </w:pPr>
    </w:p>
    <w:p w14:paraId="3BFA656E" w14:textId="77777777" w:rsidR="00E22BBA" w:rsidRDefault="00E22BBA">
      <w:pPr>
        <w:pStyle w:val="BodyText"/>
        <w:kinsoku w:val="0"/>
        <w:overflowPunct w:val="0"/>
        <w:rPr>
          <w:b/>
          <w:bCs/>
        </w:rPr>
      </w:pPr>
    </w:p>
    <w:p w14:paraId="10121244" w14:textId="77777777" w:rsidR="00E22BBA" w:rsidRDefault="00E22BBA">
      <w:pPr>
        <w:pStyle w:val="BodyText"/>
        <w:kinsoku w:val="0"/>
        <w:overflowPunct w:val="0"/>
        <w:spacing w:before="97"/>
        <w:rPr>
          <w:b/>
          <w:bCs/>
        </w:rPr>
      </w:pPr>
    </w:p>
    <w:p w14:paraId="2053845C" w14:textId="77777777" w:rsidR="00E22BBA" w:rsidRDefault="00E22BBA">
      <w:pPr>
        <w:pStyle w:val="Heading6"/>
        <w:kinsoku w:val="0"/>
        <w:overflowPunct w:val="0"/>
        <w:spacing w:line="259" w:lineRule="auto"/>
      </w:pPr>
      <w:r>
        <w:t>“An</w:t>
      </w:r>
      <w:r>
        <w:rPr>
          <w:spacing w:val="-28"/>
        </w:rPr>
        <w:t xml:space="preserve"> </w:t>
      </w:r>
      <w:r>
        <w:t>investment</w:t>
      </w:r>
      <w:r>
        <w:rPr>
          <w:spacing w:val="-27"/>
        </w:rPr>
        <w:t xml:space="preserve"> </w:t>
      </w:r>
      <w:r>
        <w:t>in</w:t>
      </w:r>
      <w:r>
        <w:rPr>
          <w:spacing w:val="-28"/>
        </w:rPr>
        <w:t xml:space="preserve"> </w:t>
      </w:r>
      <w:r>
        <w:t>knowledge pays the best interest.”</w:t>
      </w:r>
    </w:p>
    <w:p w14:paraId="3F09861A" w14:textId="77777777" w:rsidR="00E22BBA" w:rsidRDefault="00E22BBA">
      <w:pPr>
        <w:pStyle w:val="BodyText"/>
        <w:kinsoku w:val="0"/>
        <w:overflowPunct w:val="0"/>
        <w:rPr>
          <w:b/>
          <w:bCs/>
          <w:sz w:val="44"/>
          <w:szCs w:val="44"/>
        </w:rPr>
      </w:pPr>
    </w:p>
    <w:p w14:paraId="6B6A74A0" w14:textId="77777777" w:rsidR="00E22BBA" w:rsidRDefault="00E22BBA">
      <w:pPr>
        <w:pStyle w:val="BodyText"/>
        <w:kinsoku w:val="0"/>
        <w:overflowPunct w:val="0"/>
        <w:spacing w:before="243"/>
        <w:rPr>
          <w:b/>
          <w:bCs/>
          <w:sz w:val="44"/>
          <w:szCs w:val="44"/>
        </w:rPr>
      </w:pPr>
    </w:p>
    <w:p w14:paraId="6E090E84" w14:textId="77777777" w:rsidR="00E22BBA" w:rsidRDefault="0027016C">
      <w:pPr>
        <w:pStyle w:val="Heading7"/>
        <w:kinsoku w:val="0"/>
        <w:overflowPunct w:val="0"/>
        <w:spacing w:before="1"/>
        <w:ind w:right="304"/>
        <w:jc w:val="center"/>
        <w:rPr>
          <w:spacing w:val="-2"/>
        </w:rPr>
      </w:pPr>
      <w:r>
        <w:rPr>
          <w:noProof/>
        </w:rPr>
        <w:pict w14:anchorId="009E2D7D">
          <v:shape id="_x0000_s2990" type="#_x0000_t202" style="position:absolute;left:0;text-align:left;margin-left:182.05pt;margin-top:70.35pt;width:226pt;height:10pt;z-index:-251640832;mso-position-horizontal-relative:page" o:allowincell="f" filled="f" stroked="f">
            <v:textbox inset="0,0,0,0">
              <w:txbxContent>
                <w:p w14:paraId="5BE83B22" w14:textId="77777777" w:rsidR="00E22BBA" w:rsidRDefault="00E22BBA">
                  <w:pPr>
                    <w:pStyle w:val="BodyText"/>
                    <w:kinsoku w:val="0"/>
                    <w:overflowPunct w:val="0"/>
                    <w:spacing w:line="199" w:lineRule="exact"/>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v:shape>
        </w:pict>
      </w:r>
      <w:r w:rsidR="00E22BBA">
        <w:rPr>
          <w:spacing w:val="-4"/>
        </w:rPr>
        <w:t>Benjamin</w:t>
      </w:r>
      <w:r w:rsidR="00E22BBA">
        <w:rPr>
          <w:spacing w:val="-3"/>
        </w:rPr>
        <w:t xml:space="preserve"> </w:t>
      </w:r>
      <w:r w:rsidR="00E22BBA">
        <w:rPr>
          <w:spacing w:val="-2"/>
        </w:rPr>
        <w:t>Franklin</w:t>
      </w:r>
    </w:p>
    <w:p w14:paraId="6C7EC979" w14:textId="77777777" w:rsidR="00E22BBA" w:rsidRDefault="00E22BBA">
      <w:pPr>
        <w:pStyle w:val="Heading7"/>
        <w:kinsoku w:val="0"/>
        <w:overflowPunct w:val="0"/>
        <w:spacing w:before="1"/>
        <w:ind w:right="304"/>
        <w:jc w:val="center"/>
        <w:rPr>
          <w:spacing w:val="-2"/>
        </w:rPr>
        <w:sectPr w:rsidR="00E22BBA">
          <w:footerReference w:type="default" r:id="rId49"/>
          <w:pgSz w:w="11920" w:h="16860"/>
          <w:pgMar w:top="1940" w:right="850" w:bottom="280" w:left="1133" w:header="0" w:footer="0" w:gutter="0"/>
          <w:cols w:space="720"/>
          <w:noEndnote/>
        </w:sectPr>
      </w:pPr>
    </w:p>
    <w:p w14:paraId="570419F9" w14:textId="77777777" w:rsidR="00E22BBA" w:rsidRDefault="0027016C">
      <w:pPr>
        <w:pStyle w:val="BodyText"/>
        <w:kinsoku w:val="0"/>
        <w:overflowPunct w:val="0"/>
        <w:rPr>
          <w:b/>
          <w:bCs/>
          <w:sz w:val="32"/>
          <w:szCs w:val="32"/>
        </w:rPr>
      </w:pPr>
      <w:r>
        <w:rPr>
          <w:noProof/>
        </w:rPr>
        <w:lastRenderedPageBreak/>
        <w:pict w14:anchorId="4F43D393">
          <v:shape id="_x0000_s2991" style="position:absolute;margin-left:0;margin-top:0;width:594.9pt;height:841.9pt;z-index:-251636736;mso-position-horizontal-relative:page;mso-position-vertical-relative:page" coordsize="11898,16838" o:allowincell="f" path="m11898,l,,,16838r11898,l11898,xe" fillcolor="#0d1709" stroked="f">
            <v:fill opacity="49087f"/>
            <v:path arrowok="t"/>
            <w10:wrap anchorx="page" anchory="page"/>
          </v:shape>
        </w:pict>
      </w:r>
      <w:r>
        <w:rPr>
          <w:noProof/>
        </w:rPr>
        <w:pict w14:anchorId="78188CF6">
          <v:group id="_x0000_s2992" style="position:absolute;margin-left:0;margin-top:0;width:595pt;height:841.95pt;z-index:-251635712;mso-position-horizontal-relative:page;mso-position-vertical-relative:page" coordsize="11900,16839" o:allowincell="f">
            <v:shape id="_x0000_s2993" type="#_x0000_t75" style="position:absolute;left:2090;top:4711;width:7720;height:7420;mso-position-horizontal-relative:page;mso-position-vertical-relative:page" o:allowincell="f">
              <v:imagedata r:id="rId11" o:title=""/>
              <o:lock v:ext="edit" aspectratio="f"/>
            </v:shape>
            <v:shape id="_x0000_s2994" style="position:absolute;left:1700;top:16009;width:8503;height:1;mso-position-horizontal-relative:page;mso-position-vertical-relative:page" coordsize="8503,1" o:allowincell="f" path="m,l8503,e" filled="f" strokecolor="#1f3861" strokeweight=".5pt">
              <v:path arrowok="t"/>
            </v:shape>
            <v:shape id="_x0000_s2995" type="#_x0000_t75" style="position:absolute;width:11900;height:16840;mso-position-horizontal-relative:page;mso-position-vertical-relative:page" o:allowincell="f">
              <v:imagedata r:id="rId28" o:title=""/>
              <o:lock v:ext="edit" aspectratio="f"/>
            </v:shape>
            <w10:wrap anchorx="page" anchory="page"/>
          </v:group>
        </w:pict>
      </w:r>
    </w:p>
    <w:p w14:paraId="53653867" w14:textId="77777777" w:rsidR="00E22BBA" w:rsidRDefault="00E22BBA">
      <w:pPr>
        <w:pStyle w:val="BodyText"/>
        <w:kinsoku w:val="0"/>
        <w:overflowPunct w:val="0"/>
        <w:spacing w:before="333"/>
        <w:rPr>
          <w:b/>
          <w:bCs/>
          <w:sz w:val="32"/>
          <w:szCs w:val="32"/>
        </w:rPr>
      </w:pPr>
    </w:p>
    <w:p w14:paraId="6D31A42D" w14:textId="77777777" w:rsidR="00E22BBA" w:rsidRDefault="00E22BBA">
      <w:pPr>
        <w:pStyle w:val="Heading8"/>
        <w:kinsoku w:val="0"/>
        <w:overflowPunct w:val="0"/>
        <w:rPr>
          <w:spacing w:val="-2"/>
        </w:rPr>
      </w:pPr>
      <w:r>
        <w:t>Suggested</w:t>
      </w:r>
      <w:r>
        <w:rPr>
          <w:spacing w:val="-16"/>
        </w:rPr>
        <w:t xml:space="preserve"> </w:t>
      </w:r>
      <w:r>
        <w:t>aspects</w:t>
      </w:r>
      <w:r>
        <w:rPr>
          <w:spacing w:val="-15"/>
        </w:rPr>
        <w:t xml:space="preserve"> </w:t>
      </w:r>
      <w:r>
        <w:t>to</w:t>
      </w:r>
      <w:r>
        <w:rPr>
          <w:spacing w:val="-17"/>
        </w:rPr>
        <w:t xml:space="preserve"> </w:t>
      </w:r>
      <w:r>
        <w:t>be</w:t>
      </w:r>
      <w:r>
        <w:rPr>
          <w:spacing w:val="-19"/>
        </w:rPr>
        <w:t xml:space="preserve"> </w:t>
      </w:r>
      <w:r>
        <w:rPr>
          <w:spacing w:val="-2"/>
        </w:rPr>
        <w:t>addressed:</w:t>
      </w:r>
    </w:p>
    <w:p w14:paraId="24744D9B" w14:textId="77777777" w:rsidR="00E22BBA" w:rsidRDefault="00E22BBA">
      <w:pPr>
        <w:pStyle w:val="ListParagraph"/>
        <w:numPr>
          <w:ilvl w:val="1"/>
          <w:numId w:val="5"/>
        </w:numPr>
        <w:tabs>
          <w:tab w:val="left" w:pos="878"/>
        </w:tabs>
        <w:kinsoku w:val="0"/>
        <w:overflowPunct w:val="0"/>
        <w:spacing w:before="214"/>
        <w:ind w:left="878" w:hanging="420"/>
        <w:rPr>
          <w:b/>
          <w:bCs/>
          <w:color w:val="EB7A2E"/>
          <w:spacing w:val="-2"/>
          <w:sz w:val="21"/>
          <w:szCs w:val="21"/>
        </w:rPr>
      </w:pPr>
      <w:r>
        <w:rPr>
          <w:b/>
          <w:bCs/>
          <w:color w:val="EB7A2E"/>
          <w:spacing w:val="-2"/>
          <w:sz w:val="21"/>
          <w:szCs w:val="21"/>
        </w:rPr>
        <w:t>Investing</w:t>
      </w:r>
      <w:r>
        <w:rPr>
          <w:b/>
          <w:bCs/>
          <w:color w:val="EB7A2E"/>
          <w:spacing w:val="-10"/>
          <w:sz w:val="21"/>
          <w:szCs w:val="21"/>
        </w:rPr>
        <w:t xml:space="preserve"> </w:t>
      </w:r>
      <w:r>
        <w:rPr>
          <w:b/>
          <w:bCs/>
          <w:color w:val="EB7A2E"/>
          <w:spacing w:val="-2"/>
          <w:sz w:val="21"/>
          <w:szCs w:val="21"/>
        </w:rPr>
        <w:t>in</w:t>
      </w:r>
      <w:r>
        <w:rPr>
          <w:b/>
          <w:bCs/>
          <w:color w:val="EB7A2E"/>
          <w:spacing w:val="-9"/>
          <w:sz w:val="21"/>
          <w:szCs w:val="21"/>
        </w:rPr>
        <w:t xml:space="preserve"> </w:t>
      </w:r>
      <w:r>
        <w:rPr>
          <w:b/>
          <w:bCs/>
          <w:color w:val="EB7A2E"/>
          <w:spacing w:val="-2"/>
          <w:sz w:val="21"/>
          <w:szCs w:val="21"/>
        </w:rPr>
        <w:t>knowledge-based</w:t>
      </w:r>
      <w:r>
        <w:rPr>
          <w:b/>
          <w:bCs/>
          <w:color w:val="EB7A2E"/>
          <w:spacing w:val="-7"/>
          <w:sz w:val="21"/>
          <w:szCs w:val="21"/>
        </w:rPr>
        <w:t xml:space="preserve"> </w:t>
      </w:r>
      <w:r>
        <w:rPr>
          <w:b/>
          <w:bCs/>
          <w:color w:val="EB7A2E"/>
          <w:spacing w:val="-2"/>
          <w:sz w:val="21"/>
          <w:szCs w:val="21"/>
        </w:rPr>
        <w:t>products/services/solutions</w:t>
      </w:r>
    </w:p>
    <w:p w14:paraId="1CD20582" w14:textId="77777777" w:rsidR="00E22BBA" w:rsidRDefault="00E22BBA">
      <w:pPr>
        <w:pStyle w:val="ListParagraph"/>
        <w:numPr>
          <w:ilvl w:val="2"/>
          <w:numId w:val="5"/>
        </w:numPr>
        <w:tabs>
          <w:tab w:val="left" w:pos="1360"/>
        </w:tabs>
        <w:kinsoku w:val="0"/>
        <w:overflowPunct w:val="0"/>
        <w:spacing w:before="37"/>
        <w:ind w:left="865" w:right="1019" w:firstLine="0"/>
        <w:rPr>
          <w:color w:val="000000"/>
          <w:sz w:val="22"/>
          <w:szCs w:val="22"/>
        </w:rPr>
      </w:pPr>
      <w:r>
        <w:rPr>
          <w:sz w:val="22"/>
          <w:szCs w:val="22"/>
        </w:rPr>
        <w:t>Does your organization as an Innovation Strategy? If so, how is it stated? Who is involved</w:t>
      </w:r>
      <w:r>
        <w:rPr>
          <w:spacing w:val="-8"/>
          <w:sz w:val="22"/>
          <w:szCs w:val="22"/>
        </w:rPr>
        <w:t xml:space="preserve"> </w:t>
      </w:r>
      <w:r>
        <w:rPr>
          <w:sz w:val="22"/>
          <w:szCs w:val="22"/>
        </w:rPr>
        <w:t>in</w:t>
      </w:r>
      <w:r>
        <w:rPr>
          <w:spacing w:val="-10"/>
          <w:sz w:val="22"/>
          <w:szCs w:val="22"/>
        </w:rPr>
        <w:t xml:space="preserve"> </w:t>
      </w:r>
      <w:r>
        <w:rPr>
          <w:sz w:val="22"/>
          <w:szCs w:val="22"/>
        </w:rPr>
        <w:t>formulating</w:t>
      </w:r>
      <w:r>
        <w:rPr>
          <w:spacing w:val="-9"/>
          <w:sz w:val="22"/>
          <w:szCs w:val="22"/>
        </w:rPr>
        <w:t xml:space="preserve"> </w:t>
      </w:r>
      <w:r>
        <w:rPr>
          <w:sz w:val="22"/>
          <w:szCs w:val="22"/>
        </w:rPr>
        <w:t>this</w:t>
      </w:r>
      <w:r>
        <w:rPr>
          <w:spacing w:val="-10"/>
          <w:sz w:val="22"/>
          <w:szCs w:val="22"/>
        </w:rPr>
        <w:t xml:space="preserve"> </w:t>
      </w:r>
      <w:r>
        <w:rPr>
          <w:sz w:val="22"/>
          <w:szCs w:val="22"/>
        </w:rPr>
        <w:t>strategy?</w:t>
      </w:r>
      <w:r>
        <w:rPr>
          <w:spacing w:val="-7"/>
          <w:sz w:val="22"/>
          <w:szCs w:val="22"/>
        </w:rPr>
        <w:t xml:space="preserve"> </w:t>
      </w:r>
      <w:r>
        <w:rPr>
          <w:sz w:val="22"/>
          <w:szCs w:val="22"/>
        </w:rPr>
        <w:t>In</w:t>
      </w:r>
      <w:r>
        <w:rPr>
          <w:spacing w:val="-10"/>
          <w:sz w:val="22"/>
          <w:szCs w:val="22"/>
        </w:rPr>
        <w:t xml:space="preserve"> </w:t>
      </w:r>
      <w:r>
        <w:rPr>
          <w:sz w:val="22"/>
          <w:szCs w:val="22"/>
        </w:rPr>
        <w:t>which</w:t>
      </w:r>
      <w:r>
        <w:rPr>
          <w:spacing w:val="-6"/>
          <w:sz w:val="22"/>
          <w:szCs w:val="22"/>
        </w:rPr>
        <w:t xml:space="preserve"> </w:t>
      </w:r>
      <w:r>
        <w:rPr>
          <w:sz w:val="22"/>
          <w:szCs w:val="22"/>
        </w:rPr>
        <w:t>way(s)</w:t>
      </w:r>
      <w:r>
        <w:rPr>
          <w:spacing w:val="-12"/>
          <w:sz w:val="22"/>
          <w:szCs w:val="22"/>
        </w:rPr>
        <w:t xml:space="preserve"> </w:t>
      </w:r>
      <w:r>
        <w:rPr>
          <w:sz w:val="22"/>
          <w:szCs w:val="22"/>
        </w:rPr>
        <w:t>does</w:t>
      </w:r>
      <w:r>
        <w:rPr>
          <w:spacing w:val="-7"/>
          <w:sz w:val="22"/>
          <w:szCs w:val="22"/>
        </w:rPr>
        <w:t xml:space="preserve"> </w:t>
      </w:r>
      <w:r>
        <w:rPr>
          <w:sz w:val="22"/>
          <w:szCs w:val="22"/>
        </w:rPr>
        <w:t>it</w:t>
      </w:r>
      <w:r>
        <w:rPr>
          <w:spacing w:val="-8"/>
          <w:sz w:val="22"/>
          <w:szCs w:val="22"/>
        </w:rPr>
        <w:t xml:space="preserve"> </w:t>
      </w:r>
      <w:r>
        <w:rPr>
          <w:sz w:val="22"/>
          <w:szCs w:val="22"/>
        </w:rPr>
        <w:t>support</w:t>
      </w:r>
      <w:r>
        <w:rPr>
          <w:spacing w:val="-10"/>
          <w:sz w:val="22"/>
          <w:szCs w:val="22"/>
        </w:rPr>
        <w:t xml:space="preserve"> </w:t>
      </w:r>
      <w:r>
        <w:rPr>
          <w:sz w:val="22"/>
          <w:szCs w:val="22"/>
        </w:rPr>
        <w:t>the</w:t>
      </w:r>
      <w:r>
        <w:rPr>
          <w:spacing w:val="-12"/>
          <w:sz w:val="22"/>
          <w:szCs w:val="22"/>
        </w:rPr>
        <w:t xml:space="preserve"> </w:t>
      </w:r>
      <w:r>
        <w:rPr>
          <w:sz w:val="22"/>
          <w:szCs w:val="22"/>
        </w:rPr>
        <w:t>overall</w:t>
      </w:r>
      <w:r>
        <w:rPr>
          <w:spacing w:val="-11"/>
          <w:sz w:val="22"/>
          <w:szCs w:val="22"/>
        </w:rPr>
        <w:t xml:space="preserve"> </w:t>
      </w:r>
      <w:r>
        <w:rPr>
          <w:sz w:val="22"/>
          <w:szCs w:val="22"/>
        </w:rPr>
        <w:t>strategy</w:t>
      </w:r>
      <w:r>
        <w:rPr>
          <w:spacing w:val="-5"/>
          <w:sz w:val="22"/>
          <w:szCs w:val="22"/>
        </w:rPr>
        <w:t xml:space="preserve"> </w:t>
      </w:r>
      <w:r>
        <w:rPr>
          <w:sz w:val="22"/>
          <w:szCs w:val="22"/>
        </w:rPr>
        <w:t>of your organization?</w:t>
      </w:r>
    </w:p>
    <w:p w14:paraId="402A09AB" w14:textId="77777777" w:rsidR="00E22BBA" w:rsidRDefault="00E22BBA">
      <w:pPr>
        <w:pStyle w:val="ListParagraph"/>
        <w:numPr>
          <w:ilvl w:val="2"/>
          <w:numId w:val="5"/>
        </w:numPr>
        <w:tabs>
          <w:tab w:val="left" w:pos="1360"/>
        </w:tabs>
        <w:kinsoku w:val="0"/>
        <w:overflowPunct w:val="0"/>
        <w:spacing w:before="163"/>
        <w:ind w:left="865" w:right="909" w:firstLine="0"/>
        <w:rPr>
          <w:color w:val="000000"/>
          <w:sz w:val="22"/>
          <w:szCs w:val="22"/>
        </w:rPr>
      </w:pPr>
      <w:r>
        <w:rPr>
          <w:sz w:val="22"/>
          <w:szCs w:val="22"/>
        </w:rPr>
        <w:t>What is the percentage of your organization’s annual budget devoted to innovation / Research</w:t>
      </w:r>
      <w:r>
        <w:rPr>
          <w:spacing w:val="-5"/>
          <w:sz w:val="22"/>
          <w:szCs w:val="22"/>
        </w:rPr>
        <w:t xml:space="preserve"> </w:t>
      </w:r>
      <w:r>
        <w:rPr>
          <w:sz w:val="22"/>
          <w:szCs w:val="22"/>
        </w:rPr>
        <w:t>and</w:t>
      </w:r>
      <w:r>
        <w:rPr>
          <w:spacing w:val="-6"/>
          <w:sz w:val="22"/>
          <w:szCs w:val="22"/>
        </w:rPr>
        <w:t xml:space="preserve"> </w:t>
      </w:r>
      <w:r>
        <w:rPr>
          <w:sz w:val="22"/>
          <w:szCs w:val="22"/>
        </w:rPr>
        <w:t>Development</w:t>
      </w:r>
      <w:r>
        <w:rPr>
          <w:spacing w:val="-10"/>
          <w:sz w:val="22"/>
          <w:szCs w:val="22"/>
        </w:rPr>
        <w:t xml:space="preserve"> </w:t>
      </w:r>
      <w:r>
        <w:rPr>
          <w:sz w:val="22"/>
          <w:szCs w:val="22"/>
        </w:rPr>
        <w:t>(R&amp;D)?</w:t>
      </w:r>
      <w:r>
        <w:rPr>
          <w:spacing w:val="-8"/>
          <w:sz w:val="22"/>
          <w:szCs w:val="22"/>
        </w:rPr>
        <w:t xml:space="preserve"> </w:t>
      </w:r>
      <w:r>
        <w:rPr>
          <w:sz w:val="22"/>
          <w:szCs w:val="22"/>
        </w:rPr>
        <w:t>How</w:t>
      </w:r>
      <w:r>
        <w:rPr>
          <w:spacing w:val="-8"/>
          <w:sz w:val="22"/>
          <w:szCs w:val="22"/>
        </w:rPr>
        <w:t xml:space="preserve"> </w:t>
      </w:r>
      <w:r>
        <w:rPr>
          <w:sz w:val="22"/>
          <w:szCs w:val="22"/>
        </w:rPr>
        <w:t>does</w:t>
      </w:r>
      <w:r>
        <w:rPr>
          <w:spacing w:val="-7"/>
          <w:sz w:val="22"/>
          <w:szCs w:val="22"/>
        </w:rPr>
        <w:t xml:space="preserve"> </w:t>
      </w:r>
      <w:r>
        <w:rPr>
          <w:sz w:val="22"/>
          <w:szCs w:val="22"/>
        </w:rPr>
        <w:t>this</w:t>
      </w:r>
      <w:r>
        <w:rPr>
          <w:spacing w:val="-10"/>
          <w:sz w:val="22"/>
          <w:szCs w:val="22"/>
        </w:rPr>
        <w:t xml:space="preserve"> </w:t>
      </w:r>
      <w:r>
        <w:rPr>
          <w:sz w:val="22"/>
          <w:szCs w:val="22"/>
        </w:rPr>
        <w:t>compare</w:t>
      </w:r>
      <w:r>
        <w:rPr>
          <w:spacing w:val="-11"/>
          <w:sz w:val="22"/>
          <w:szCs w:val="22"/>
        </w:rPr>
        <w:t xml:space="preserve"> </w:t>
      </w:r>
      <w:r>
        <w:rPr>
          <w:sz w:val="22"/>
          <w:szCs w:val="22"/>
        </w:rPr>
        <w:t>to</w:t>
      </w:r>
      <w:r>
        <w:rPr>
          <w:spacing w:val="-10"/>
          <w:sz w:val="22"/>
          <w:szCs w:val="22"/>
        </w:rPr>
        <w:t xml:space="preserve"> </w:t>
      </w:r>
      <w:r>
        <w:rPr>
          <w:sz w:val="22"/>
          <w:szCs w:val="22"/>
        </w:rPr>
        <w:t>the</w:t>
      </w:r>
      <w:r>
        <w:rPr>
          <w:spacing w:val="-12"/>
          <w:sz w:val="22"/>
          <w:szCs w:val="22"/>
        </w:rPr>
        <w:t xml:space="preserve"> </w:t>
      </w:r>
      <w:r>
        <w:rPr>
          <w:sz w:val="22"/>
          <w:szCs w:val="22"/>
        </w:rPr>
        <w:t>standard</w:t>
      </w:r>
      <w:r>
        <w:rPr>
          <w:spacing w:val="-8"/>
          <w:sz w:val="22"/>
          <w:szCs w:val="22"/>
        </w:rPr>
        <w:t xml:space="preserve"> </w:t>
      </w:r>
      <w:r>
        <w:rPr>
          <w:sz w:val="22"/>
          <w:szCs w:val="22"/>
        </w:rPr>
        <w:t>in</w:t>
      </w:r>
      <w:r>
        <w:rPr>
          <w:spacing w:val="-10"/>
          <w:sz w:val="22"/>
          <w:szCs w:val="22"/>
        </w:rPr>
        <w:t xml:space="preserve"> </w:t>
      </w:r>
      <w:r>
        <w:rPr>
          <w:sz w:val="22"/>
          <w:szCs w:val="22"/>
        </w:rPr>
        <w:t>your</w:t>
      </w:r>
      <w:r>
        <w:rPr>
          <w:spacing w:val="-9"/>
          <w:sz w:val="22"/>
          <w:szCs w:val="22"/>
        </w:rPr>
        <w:t xml:space="preserve"> </w:t>
      </w:r>
      <w:r>
        <w:rPr>
          <w:sz w:val="22"/>
          <w:szCs w:val="22"/>
        </w:rPr>
        <w:t>industry?</w:t>
      </w:r>
    </w:p>
    <w:p w14:paraId="27C1BCDD" w14:textId="77777777" w:rsidR="00E22BBA" w:rsidRDefault="00E22BBA">
      <w:pPr>
        <w:pStyle w:val="ListParagraph"/>
        <w:numPr>
          <w:ilvl w:val="2"/>
          <w:numId w:val="5"/>
        </w:numPr>
        <w:tabs>
          <w:tab w:val="left" w:pos="1356"/>
        </w:tabs>
        <w:kinsoku w:val="0"/>
        <w:overflowPunct w:val="0"/>
        <w:spacing w:before="157"/>
        <w:ind w:left="861" w:right="847" w:firstLine="0"/>
        <w:rPr>
          <w:color w:val="000000"/>
          <w:sz w:val="22"/>
          <w:szCs w:val="22"/>
        </w:rPr>
      </w:pPr>
      <w:r>
        <w:rPr>
          <w:sz w:val="22"/>
          <w:szCs w:val="22"/>
        </w:rPr>
        <w:t>On average, how many innovation projects do you conduct per year? What is the average</w:t>
      </w:r>
      <w:r>
        <w:rPr>
          <w:spacing w:val="-1"/>
          <w:sz w:val="22"/>
          <w:szCs w:val="22"/>
        </w:rPr>
        <w:t xml:space="preserve"> </w:t>
      </w:r>
      <w:r>
        <w:rPr>
          <w:sz w:val="22"/>
          <w:szCs w:val="22"/>
        </w:rPr>
        <w:t>duration of</w:t>
      </w:r>
      <w:r>
        <w:rPr>
          <w:spacing w:val="-2"/>
          <w:sz w:val="22"/>
          <w:szCs w:val="22"/>
        </w:rPr>
        <w:t xml:space="preserve"> </w:t>
      </w:r>
      <w:r>
        <w:rPr>
          <w:sz w:val="22"/>
          <w:szCs w:val="22"/>
        </w:rPr>
        <w:t>these</w:t>
      </w:r>
      <w:r>
        <w:rPr>
          <w:spacing w:val="-1"/>
          <w:sz w:val="22"/>
          <w:szCs w:val="22"/>
        </w:rPr>
        <w:t xml:space="preserve"> </w:t>
      </w:r>
      <w:r>
        <w:rPr>
          <w:sz w:val="22"/>
          <w:szCs w:val="22"/>
        </w:rPr>
        <w:t>projects (here,</w:t>
      </w:r>
      <w:r>
        <w:rPr>
          <w:spacing w:val="-2"/>
          <w:sz w:val="22"/>
          <w:szCs w:val="22"/>
        </w:rPr>
        <w:t xml:space="preserve"> </w:t>
      </w:r>
      <w:r>
        <w:rPr>
          <w:sz w:val="22"/>
          <w:szCs w:val="22"/>
        </w:rPr>
        <w:t>you can distinguish between exploration,</w:t>
      </w:r>
      <w:r>
        <w:rPr>
          <w:spacing w:val="-5"/>
          <w:sz w:val="22"/>
          <w:szCs w:val="22"/>
        </w:rPr>
        <w:t xml:space="preserve"> </w:t>
      </w:r>
      <w:r>
        <w:rPr>
          <w:sz w:val="22"/>
          <w:szCs w:val="22"/>
        </w:rPr>
        <w:t>ideation &amp; evaluation</w:t>
      </w:r>
      <w:r>
        <w:rPr>
          <w:spacing w:val="-9"/>
          <w:sz w:val="22"/>
          <w:szCs w:val="22"/>
        </w:rPr>
        <w:t xml:space="preserve"> </w:t>
      </w:r>
      <w:r>
        <w:rPr>
          <w:sz w:val="22"/>
          <w:szCs w:val="22"/>
        </w:rPr>
        <w:t>phases</w:t>
      </w:r>
      <w:r>
        <w:rPr>
          <w:spacing w:val="-7"/>
          <w:sz w:val="22"/>
          <w:szCs w:val="22"/>
        </w:rPr>
        <w:t xml:space="preserve"> </w:t>
      </w:r>
      <w:r>
        <w:rPr>
          <w:sz w:val="22"/>
          <w:szCs w:val="22"/>
        </w:rPr>
        <w:t>and</w:t>
      </w:r>
      <w:r>
        <w:rPr>
          <w:spacing w:val="-6"/>
          <w:sz w:val="22"/>
          <w:szCs w:val="22"/>
        </w:rPr>
        <w:t xml:space="preserve"> </w:t>
      </w:r>
      <w:r>
        <w:rPr>
          <w:sz w:val="22"/>
          <w:szCs w:val="22"/>
        </w:rPr>
        <w:t>the</w:t>
      </w:r>
      <w:r>
        <w:rPr>
          <w:spacing w:val="-8"/>
          <w:sz w:val="22"/>
          <w:szCs w:val="22"/>
        </w:rPr>
        <w:t xml:space="preserve"> </w:t>
      </w:r>
      <w:r>
        <w:rPr>
          <w:sz w:val="22"/>
          <w:szCs w:val="22"/>
        </w:rPr>
        <w:t>actual</w:t>
      </w:r>
      <w:r>
        <w:rPr>
          <w:spacing w:val="-8"/>
          <w:sz w:val="22"/>
          <w:szCs w:val="22"/>
        </w:rPr>
        <w:t xml:space="preserve"> </w:t>
      </w:r>
      <w:r>
        <w:rPr>
          <w:sz w:val="22"/>
          <w:szCs w:val="22"/>
        </w:rPr>
        <w:t>implementation</w:t>
      </w:r>
      <w:r>
        <w:rPr>
          <w:spacing w:val="-8"/>
          <w:sz w:val="22"/>
          <w:szCs w:val="22"/>
        </w:rPr>
        <w:t xml:space="preserve"> </w:t>
      </w:r>
      <w:r>
        <w:rPr>
          <w:sz w:val="22"/>
          <w:szCs w:val="22"/>
        </w:rPr>
        <w:t>phase</w:t>
      </w:r>
      <w:r>
        <w:rPr>
          <w:spacing w:val="-14"/>
          <w:sz w:val="22"/>
          <w:szCs w:val="22"/>
        </w:rPr>
        <w:t xml:space="preserve"> </w:t>
      </w:r>
      <w:r>
        <w:rPr>
          <w:sz w:val="22"/>
          <w:szCs w:val="22"/>
        </w:rPr>
        <w:t>if</w:t>
      </w:r>
      <w:r>
        <w:rPr>
          <w:spacing w:val="-6"/>
          <w:sz w:val="22"/>
          <w:szCs w:val="22"/>
        </w:rPr>
        <w:t xml:space="preserve"> </w:t>
      </w:r>
      <w:r>
        <w:rPr>
          <w:sz w:val="22"/>
          <w:szCs w:val="22"/>
        </w:rPr>
        <w:t>deemed</w:t>
      </w:r>
      <w:r>
        <w:rPr>
          <w:spacing w:val="-13"/>
          <w:sz w:val="22"/>
          <w:szCs w:val="22"/>
        </w:rPr>
        <w:t xml:space="preserve"> </w:t>
      </w:r>
      <w:r>
        <w:rPr>
          <w:sz w:val="22"/>
          <w:szCs w:val="22"/>
        </w:rPr>
        <w:t>appropriate)?</w:t>
      </w:r>
      <w:r>
        <w:rPr>
          <w:spacing w:val="-7"/>
          <w:sz w:val="22"/>
          <w:szCs w:val="22"/>
        </w:rPr>
        <w:t xml:space="preserve"> </w:t>
      </w:r>
      <w:r>
        <w:rPr>
          <w:sz w:val="22"/>
          <w:szCs w:val="22"/>
        </w:rPr>
        <w:t>How</w:t>
      </w:r>
      <w:r>
        <w:rPr>
          <w:spacing w:val="-8"/>
          <w:sz w:val="22"/>
          <w:szCs w:val="22"/>
        </w:rPr>
        <w:t xml:space="preserve"> </w:t>
      </w:r>
      <w:r>
        <w:rPr>
          <w:sz w:val="22"/>
          <w:szCs w:val="22"/>
        </w:rPr>
        <w:t>much</w:t>
      </w:r>
      <w:r>
        <w:rPr>
          <w:spacing w:val="-9"/>
          <w:sz w:val="22"/>
          <w:szCs w:val="22"/>
        </w:rPr>
        <w:t xml:space="preserve"> </w:t>
      </w:r>
      <w:r>
        <w:rPr>
          <w:sz w:val="22"/>
          <w:szCs w:val="22"/>
        </w:rPr>
        <w:t>do you spend per year on your innovation projects?</w:t>
      </w:r>
    </w:p>
    <w:p w14:paraId="4E7738A9" w14:textId="77777777" w:rsidR="00E22BBA" w:rsidRDefault="00E22BBA">
      <w:pPr>
        <w:pStyle w:val="ListParagraph"/>
        <w:numPr>
          <w:ilvl w:val="2"/>
          <w:numId w:val="5"/>
        </w:numPr>
        <w:tabs>
          <w:tab w:val="left" w:pos="1356"/>
        </w:tabs>
        <w:kinsoku w:val="0"/>
        <w:overflowPunct w:val="0"/>
        <w:spacing w:before="165"/>
        <w:ind w:left="861" w:right="890" w:firstLine="0"/>
        <w:rPr>
          <w:color w:val="000000"/>
          <w:spacing w:val="-2"/>
          <w:sz w:val="22"/>
          <w:szCs w:val="22"/>
        </w:rPr>
      </w:pPr>
      <w:r>
        <w:rPr>
          <w:sz w:val="22"/>
          <w:szCs w:val="22"/>
        </w:rPr>
        <w:t>Which</w:t>
      </w:r>
      <w:r>
        <w:rPr>
          <w:spacing w:val="-8"/>
          <w:sz w:val="22"/>
          <w:szCs w:val="22"/>
        </w:rPr>
        <w:t xml:space="preserve"> </w:t>
      </w:r>
      <w:r>
        <w:rPr>
          <w:sz w:val="22"/>
          <w:szCs w:val="22"/>
        </w:rPr>
        <w:t>of</w:t>
      </w:r>
      <w:r>
        <w:rPr>
          <w:spacing w:val="-12"/>
          <w:sz w:val="22"/>
          <w:szCs w:val="22"/>
        </w:rPr>
        <w:t xml:space="preserve"> </w:t>
      </w:r>
      <w:r>
        <w:rPr>
          <w:sz w:val="22"/>
          <w:szCs w:val="22"/>
        </w:rPr>
        <w:t>the</w:t>
      </w:r>
      <w:r>
        <w:rPr>
          <w:spacing w:val="-10"/>
          <w:sz w:val="22"/>
          <w:szCs w:val="22"/>
        </w:rPr>
        <w:t xml:space="preserve"> </w:t>
      </w:r>
      <w:r>
        <w:rPr>
          <w:sz w:val="22"/>
          <w:szCs w:val="22"/>
        </w:rPr>
        <w:t>following</w:t>
      </w:r>
      <w:r>
        <w:rPr>
          <w:spacing w:val="-5"/>
          <w:sz w:val="22"/>
          <w:szCs w:val="22"/>
        </w:rPr>
        <w:t xml:space="preserve"> </w:t>
      </w:r>
      <w:r>
        <w:rPr>
          <w:sz w:val="22"/>
          <w:szCs w:val="22"/>
        </w:rPr>
        <w:t>10</w:t>
      </w:r>
      <w:r>
        <w:rPr>
          <w:spacing w:val="-9"/>
          <w:sz w:val="22"/>
          <w:szCs w:val="22"/>
        </w:rPr>
        <w:t xml:space="preserve"> </w:t>
      </w:r>
      <w:r>
        <w:rPr>
          <w:sz w:val="22"/>
          <w:szCs w:val="22"/>
        </w:rPr>
        <w:t>innovation</w:t>
      </w:r>
      <w:r>
        <w:rPr>
          <w:spacing w:val="-7"/>
          <w:sz w:val="22"/>
          <w:szCs w:val="22"/>
        </w:rPr>
        <w:t xml:space="preserve"> </w:t>
      </w:r>
      <w:r>
        <w:rPr>
          <w:sz w:val="22"/>
          <w:szCs w:val="22"/>
        </w:rPr>
        <w:t>types</w:t>
      </w:r>
      <w:r>
        <w:rPr>
          <w:spacing w:val="-10"/>
          <w:sz w:val="22"/>
          <w:szCs w:val="22"/>
        </w:rPr>
        <w:t xml:space="preserve"> </w:t>
      </w:r>
      <w:r>
        <w:rPr>
          <w:sz w:val="22"/>
          <w:szCs w:val="22"/>
        </w:rPr>
        <w:t>does</w:t>
      </w:r>
      <w:r>
        <w:rPr>
          <w:spacing w:val="-9"/>
          <w:sz w:val="22"/>
          <w:szCs w:val="22"/>
        </w:rPr>
        <w:t xml:space="preserve"> </w:t>
      </w:r>
      <w:r>
        <w:rPr>
          <w:sz w:val="22"/>
          <w:szCs w:val="22"/>
        </w:rPr>
        <w:t>your</w:t>
      </w:r>
      <w:r>
        <w:rPr>
          <w:spacing w:val="-12"/>
          <w:sz w:val="22"/>
          <w:szCs w:val="22"/>
        </w:rPr>
        <w:t xml:space="preserve"> </w:t>
      </w:r>
      <w:r>
        <w:rPr>
          <w:sz w:val="22"/>
          <w:szCs w:val="22"/>
        </w:rPr>
        <w:t>organization</w:t>
      </w:r>
      <w:r>
        <w:rPr>
          <w:spacing w:val="-11"/>
          <w:sz w:val="22"/>
          <w:szCs w:val="22"/>
        </w:rPr>
        <w:t xml:space="preserve"> </w:t>
      </w:r>
      <w:r>
        <w:rPr>
          <w:sz w:val="22"/>
          <w:szCs w:val="22"/>
        </w:rPr>
        <w:t>target</w:t>
      </w:r>
      <w:r>
        <w:rPr>
          <w:spacing w:val="-11"/>
          <w:sz w:val="22"/>
          <w:szCs w:val="22"/>
        </w:rPr>
        <w:t xml:space="preserve"> </w:t>
      </w:r>
      <w:r>
        <w:rPr>
          <w:sz w:val="22"/>
          <w:szCs w:val="22"/>
        </w:rPr>
        <w:t>(select</w:t>
      </w:r>
      <w:r>
        <w:rPr>
          <w:spacing w:val="-6"/>
          <w:sz w:val="22"/>
          <w:szCs w:val="22"/>
        </w:rPr>
        <w:t xml:space="preserve"> </w:t>
      </w:r>
      <w:r>
        <w:rPr>
          <w:sz w:val="22"/>
          <w:szCs w:val="22"/>
        </w:rPr>
        <w:t>all</w:t>
      </w:r>
      <w:r>
        <w:rPr>
          <w:spacing w:val="-7"/>
          <w:sz w:val="22"/>
          <w:szCs w:val="22"/>
        </w:rPr>
        <w:t xml:space="preserve"> </w:t>
      </w:r>
      <w:r>
        <w:rPr>
          <w:sz w:val="22"/>
          <w:szCs w:val="22"/>
        </w:rPr>
        <w:t xml:space="preserve">that apply)? A description of each innovation type can be found at: </w:t>
      </w:r>
      <w:hyperlink r:id="rId50" w:history="1">
        <w:r>
          <w:rPr>
            <w:spacing w:val="-2"/>
            <w:sz w:val="22"/>
            <w:szCs w:val="22"/>
          </w:rPr>
          <w:t>https://tinyurl.com/10typesinnovation</w:t>
        </w:r>
      </w:hyperlink>
    </w:p>
    <w:p w14:paraId="4EC58515" w14:textId="77777777" w:rsidR="00E22BBA" w:rsidRDefault="00E22BBA">
      <w:pPr>
        <w:pStyle w:val="BodyText"/>
        <w:kinsoku w:val="0"/>
        <w:overflowPunct w:val="0"/>
      </w:pPr>
    </w:p>
    <w:p w14:paraId="0A8F60BB" w14:textId="77777777" w:rsidR="00E22BBA" w:rsidRDefault="00E22BBA">
      <w:pPr>
        <w:pStyle w:val="BodyText"/>
        <w:kinsoku w:val="0"/>
        <w:overflowPunct w:val="0"/>
        <w:spacing w:before="64"/>
      </w:pPr>
    </w:p>
    <w:p w14:paraId="397EA134" w14:textId="77777777" w:rsidR="00E22BBA" w:rsidRDefault="00E22BBA">
      <w:pPr>
        <w:pStyle w:val="BodyText"/>
        <w:kinsoku w:val="0"/>
        <w:overflowPunct w:val="0"/>
        <w:ind w:left="861"/>
        <w:rPr>
          <w:spacing w:val="-2"/>
        </w:rPr>
      </w:pPr>
      <w:r>
        <w:t>Share</w:t>
      </w:r>
      <w:r>
        <w:rPr>
          <w:spacing w:val="-13"/>
        </w:rPr>
        <w:t xml:space="preserve"> </w:t>
      </w:r>
      <w:r>
        <w:t>examples</w:t>
      </w:r>
      <w:r>
        <w:rPr>
          <w:spacing w:val="-12"/>
        </w:rPr>
        <w:t xml:space="preserve"> </w:t>
      </w:r>
      <w:r>
        <w:t>for</w:t>
      </w:r>
      <w:r>
        <w:rPr>
          <w:spacing w:val="-13"/>
        </w:rPr>
        <w:t xml:space="preserve"> </w:t>
      </w:r>
      <w:r>
        <w:t>the</w:t>
      </w:r>
      <w:r>
        <w:rPr>
          <w:spacing w:val="-9"/>
        </w:rPr>
        <w:t xml:space="preserve"> </w:t>
      </w:r>
      <w:r>
        <w:t>top</w:t>
      </w:r>
      <w:r>
        <w:rPr>
          <w:spacing w:val="-14"/>
        </w:rPr>
        <w:t xml:space="preserve"> </w:t>
      </w:r>
      <w:r>
        <w:t>3</w:t>
      </w:r>
      <w:r>
        <w:rPr>
          <w:spacing w:val="-5"/>
        </w:rPr>
        <w:t xml:space="preserve"> </w:t>
      </w:r>
      <w:r>
        <w:t>most</w:t>
      </w:r>
      <w:r>
        <w:rPr>
          <w:spacing w:val="-9"/>
        </w:rPr>
        <w:t xml:space="preserve"> </w:t>
      </w:r>
      <w:r>
        <w:t>used</w:t>
      </w:r>
      <w:r>
        <w:rPr>
          <w:spacing w:val="-13"/>
        </w:rPr>
        <w:t xml:space="preserve"> </w:t>
      </w:r>
      <w:r>
        <w:t>innovation</w:t>
      </w:r>
      <w:r>
        <w:rPr>
          <w:spacing w:val="-11"/>
        </w:rPr>
        <w:t xml:space="preserve"> </w:t>
      </w:r>
      <w:r>
        <w:rPr>
          <w:spacing w:val="-2"/>
        </w:rPr>
        <w:t>types.</w:t>
      </w:r>
    </w:p>
    <w:p w14:paraId="49FB155E" w14:textId="77777777" w:rsidR="00E22BBA" w:rsidRDefault="00E22BBA">
      <w:pPr>
        <w:pStyle w:val="BodyText"/>
        <w:kinsoku w:val="0"/>
        <w:overflowPunct w:val="0"/>
        <w:spacing w:before="147"/>
        <w:ind w:left="1265"/>
        <w:rPr>
          <w:b/>
          <w:bCs/>
          <w:spacing w:val="-2"/>
        </w:rPr>
      </w:pPr>
      <w:r>
        <w:rPr>
          <w:b/>
          <w:bCs/>
          <w:spacing w:val="-2"/>
        </w:rPr>
        <w:t>Configuration:</w:t>
      </w:r>
    </w:p>
    <w:p w14:paraId="406F89F2" w14:textId="77777777" w:rsidR="00E22BBA" w:rsidRDefault="00E22BBA">
      <w:pPr>
        <w:pStyle w:val="ListParagraph"/>
        <w:numPr>
          <w:ilvl w:val="3"/>
          <w:numId w:val="5"/>
        </w:numPr>
        <w:tabs>
          <w:tab w:val="left" w:pos="1956"/>
        </w:tabs>
        <w:kinsoku w:val="0"/>
        <w:overflowPunct w:val="0"/>
        <w:spacing w:before="148"/>
        <w:ind w:hanging="360"/>
        <w:rPr>
          <w:spacing w:val="-2"/>
          <w:sz w:val="22"/>
          <w:szCs w:val="22"/>
        </w:rPr>
      </w:pPr>
      <w:r>
        <w:rPr>
          <w:spacing w:val="-2"/>
          <w:sz w:val="22"/>
          <w:szCs w:val="22"/>
        </w:rPr>
        <w:t>Profit</w:t>
      </w:r>
      <w:r>
        <w:rPr>
          <w:spacing w:val="-6"/>
          <w:sz w:val="22"/>
          <w:szCs w:val="22"/>
        </w:rPr>
        <w:t xml:space="preserve"> </w:t>
      </w:r>
      <w:r>
        <w:rPr>
          <w:spacing w:val="-2"/>
          <w:sz w:val="22"/>
          <w:szCs w:val="22"/>
        </w:rPr>
        <w:t>Model</w:t>
      </w:r>
      <w:r>
        <w:rPr>
          <w:spacing w:val="3"/>
          <w:sz w:val="22"/>
          <w:szCs w:val="22"/>
        </w:rPr>
        <w:t xml:space="preserve"> </w:t>
      </w:r>
      <w:r>
        <w:rPr>
          <w:spacing w:val="-2"/>
          <w:sz w:val="22"/>
          <w:szCs w:val="22"/>
        </w:rPr>
        <w:t>Innovation</w:t>
      </w:r>
      <w:r>
        <w:rPr>
          <w:spacing w:val="-3"/>
          <w:sz w:val="22"/>
          <w:szCs w:val="22"/>
        </w:rPr>
        <w:t xml:space="preserve"> </w:t>
      </w:r>
      <w:r>
        <w:rPr>
          <w:spacing w:val="-2"/>
          <w:sz w:val="22"/>
          <w:szCs w:val="22"/>
        </w:rPr>
        <w:t>(Business</w:t>
      </w:r>
      <w:r>
        <w:rPr>
          <w:spacing w:val="-4"/>
          <w:sz w:val="22"/>
          <w:szCs w:val="22"/>
        </w:rPr>
        <w:t xml:space="preserve"> </w:t>
      </w:r>
      <w:r>
        <w:rPr>
          <w:spacing w:val="-2"/>
          <w:sz w:val="22"/>
          <w:szCs w:val="22"/>
        </w:rPr>
        <w:t>Model</w:t>
      </w:r>
      <w:r>
        <w:rPr>
          <w:spacing w:val="-1"/>
          <w:sz w:val="22"/>
          <w:szCs w:val="22"/>
        </w:rPr>
        <w:t xml:space="preserve"> </w:t>
      </w:r>
      <w:r>
        <w:rPr>
          <w:spacing w:val="-2"/>
          <w:sz w:val="22"/>
          <w:szCs w:val="22"/>
        </w:rPr>
        <w:t>Innovation)</w:t>
      </w:r>
    </w:p>
    <w:p w14:paraId="120BD7BE" w14:textId="77777777" w:rsidR="00E22BBA" w:rsidRDefault="00E22BBA">
      <w:pPr>
        <w:pStyle w:val="ListParagraph"/>
        <w:numPr>
          <w:ilvl w:val="3"/>
          <w:numId w:val="5"/>
        </w:numPr>
        <w:tabs>
          <w:tab w:val="left" w:pos="1956"/>
        </w:tabs>
        <w:kinsoku w:val="0"/>
        <w:overflowPunct w:val="0"/>
        <w:spacing w:before="145"/>
        <w:ind w:hanging="360"/>
        <w:rPr>
          <w:spacing w:val="-2"/>
          <w:sz w:val="22"/>
          <w:szCs w:val="22"/>
        </w:rPr>
      </w:pPr>
      <w:r>
        <w:rPr>
          <w:spacing w:val="-2"/>
          <w:sz w:val="22"/>
          <w:szCs w:val="22"/>
        </w:rPr>
        <w:t>Network</w:t>
      </w:r>
      <w:r>
        <w:rPr>
          <w:spacing w:val="-5"/>
          <w:sz w:val="22"/>
          <w:szCs w:val="22"/>
        </w:rPr>
        <w:t xml:space="preserve"> </w:t>
      </w:r>
      <w:r>
        <w:rPr>
          <w:spacing w:val="-2"/>
          <w:sz w:val="22"/>
          <w:szCs w:val="22"/>
        </w:rPr>
        <w:t>Innovation</w:t>
      </w:r>
    </w:p>
    <w:p w14:paraId="6B604ACB" w14:textId="77777777" w:rsidR="00E22BBA" w:rsidRDefault="00E22BBA">
      <w:pPr>
        <w:pStyle w:val="ListParagraph"/>
        <w:numPr>
          <w:ilvl w:val="3"/>
          <w:numId w:val="5"/>
        </w:numPr>
        <w:tabs>
          <w:tab w:val="left" w:pos="1956"/>
        </w:tabs>
        <w:kinsoku w:val="0"/>
        <w:overflowPunct w:val="0"/>
        <w:spacing w:before="145"/>
        <w:ind w:hanging="360"/>
        <w:rPr>
          <w:spacing w:val="-2"/>
          <w:sz w:val="22"/>
          <w:szCs w:val="22"/>
        </w:rPr>
      </w:pPr>
      <w:r>
        <w:rPr>
          <w:spacing w:val="-2"/>
          <w:sz w:val="22"/>
          <w:szCs w:val="22"/>
        </w:rPr>
        <w:t>Structure</w:t>
      </w:r>
      <w:r>
        <w:rPr>
          <w:spacing w:val="-4"/>
          <w:sz w:val="22"/>
          <w:szCs w:val="22"/>
        </w:rPr>
        <w:t xml:space="preserve"> </w:t>
      </w:r>
      <w:r>
        <w:rPr>
          <w:spacing w:val="-2"/>
          <w:sz w:val="22"/>
          <w:szCs w:val="22"/>
        </w:rPr>
        <w:t>Innovation</w:t>
      </w:r>
    </w:p>
    <w:p w14:paraId="6822457B" w14:textId="77777777" w:rsidR="00E22BBA" w:rsidRDefault="00E22BBA">
      <w:pPr>
        <w:pStyle w:val="ListParagraph"/>
        <w:numPr>
          <w:ilvl w:val="3"/>
          <w:numId w:val="5"/>
        </w:numPr>
        <w:tabs>
          <w:tab w:val="left" w:pos="1956"/>
        </w:tabs>
        <w:kinsoku w:val="0"/>
        <w:overflowPunct w:val="0"/>
        <w:spacing w:before="148"/>
        <w:ind w:hanging="360"/>
        <w:rPr>
          <w:spacing w:val="-2"/>
          <w:sz w:val="22"/>
          <w:szCs w:val="22"/>
        </w:rPr>
      </w:pPr>
      <w:r>
        <w:rPr>
          <w:sz w:val="22"/>
          <w:szCs w:val="22"/>
        </w:rPr>
        <w:t>Process</w:t>
      </w:r>
      <w:r>
        <w:rPr>
          <w:spacing w:val="-10"/>
          <w:sz w:val="22"/>
          <w:szCs w:val="22"/>
        </w:rPr>
        <w:t xml:space="preserve"> </w:t>
      </w:r>
      <w:r>
        <w:rPr>
          <w:spacing w:val="-2"/>
          <w:sz w:val="22"/>
          <w:szCs w:val="22"/>
        </w:rPr>
        <w:t>Innovation</w:t>
      </w:r>
    </w:p>
    <w:p w14:paraId="05D063B7" w14:textId="77777777" w:rsidR="00E22BBA" w:rsidRDefault="00E22BBA">
      <w:pPr>
        <w:pStyle w:val="BodyText"/>
        <w:kinsoku w:val="0"/>
        <w:overflowPunct w:val="0"/>
        <w:spacing w:before="146"/>
        <w:ind w:left="1265"/>
        <w:rPr>
          <w:b/>
          <w:bCs/>
          <w:spacing w:val="-2"/>
        </w:rPr>
      </w:pPr>
      <w:r>
        <w:rPr>
          <w:b/>
          <w:bCs/>
          <w:spacing w:val="-2"/>
        </w:rPr>
        <w:t>Offering:</w:t>
      </w:r>
    </w:p>
    <w:p w14:paraId="268E29C4" w14:textId="77777777" w:rsidR="00E22BBA" w:rsidRDefault="00E22BBA">
      <w:pPr>
        <w:pStyle w:val="ListParagraph"/>
        <w:numPr>
          <w:ilvl w:val="3"/>
          <w:numId w:val="5"/>
        </w:numPr>
        <w:tabs>
          <w:tab w:val="left" w:pos="1956"/>
        </w:tabs>
        <w:kinsoku w:val="0"/>
        <w:overflowPunct w:val="0"/>
        <w:spacing w:before="145"/>
        <w:ind w:hanging="360"/>
        <w:rPr>
          <w:spacing w:val="-2"/>
          <w:sz w:val="22"/>
          <w:szCs w:val="22"/>
        </w:rPr>
      </w:pPr>
      <w:r>
        <w:rPr>
          <w:sz w:val="22"/>
          <w:szCs w:val="22"/>
        </w:rPr>
        <w:t>Product</w:t>
      </w:r>
      <w:r>
        <w:rPr>
          <w:spacing w:val="-9"/>
          <w:sz w:val="22"/>
          <w:szCs w:val="22"/>
        </w:rPr>
        <w:t xml:space="preserve"> </w:t>
      </w:r>
      <w:r>
        <w:rPr>
          <w:spacing w:val="-2"/>
          <w:sz w:val="22"/>
          <w:szCs w:val="22"/>
        </w:rPr>
        <w:t>Innovation</w:t>
      </w:r>
    </w:p>
    <w:p w14:paraId="36E50637" w14:textId="77777777" w:rsidR="00E22BBA" w:rsidRDefault="00E22BBA">
      <w:pPr>
        <w:pStyle w:val="ListParagraph"/>
        <w:numPr>
          <w:ilvl w:val="3"/>
          <w:numId w:val="5"/>
        </w:numPr>
        <w:tabs>
          <w:tab w:val="left" w:pos="1956"/>
        </w:tabs>
        <w:kinsoku w:val="0"/>
        <w:overflowPunct w:val="0"/>
        <w:spacing w:before="148"/>
        <w:ind w:hanging="360"/>
        <w:rPr>
          <w:spacing w:val="-2"/>
          <w:sz w:val="22"/>
          <w:szCs w:val="22"/>
        </w:rPr>
      </w:pPr>
      <w:r>
        <w:rPr>
          <w:sz w:val="22"/>
          <w:szCs w:val="22"/>
        </w:rPr>
        <w:t>Product</w:t>
      </w:r>
      <w:r>
        <w:rPr>
          <w:spacing w:val="-14"/>
          <w:sz w:val="22"/>
          <w:szCs w:val="22"/>
        </w:rPr>
        <w:t xml:space="preserve"> </w:t>
      </w:r>
      <w:r>
        <w:rPr>
          <w:sz w:val="22"/>
          <w:szCs w:val="22"/>
        </w:rPr>
        <w:t>System</w:t>
      </w:r>
      <w:r>
        <w:rPr>
          <w:spacing w:val="-14"/>
          <w:sz w:val="22"/>
          <w:szCs w:val="22"/>
        </w:rPr>
        <w:t xml:space="preserve"> </w:t>
      </w:r>
      <w:r>
        <w:rPr>
          <w:spacing w:val="-2"/>
          <w:sz w:val="22"/>
          <w:szCs w:val="22"/>
        </w:rPr>
        <w:t>Innovation</w:t>
      </w:r>
    </w:p>
    <w:p w14:paraId="0B2C46CC" w14:textId="77777777" w:rsidR="00E22BBA" w:rsidRDefault="00E22BBA">
      <w:pPr>
        <w:pStyle w:val="BodyText"/>
        <w:kinsoku w:val="0"/>
        <w:overflowPunct w:val="0"/>
        <w:spacing w:before="143"/>
        <w:ind w:left="1265"/>
        <w:rPr>
          <w:b/>
          <w:bCs/>
          <w:spacing w:val="-2"/>
        </w:rPr>
      </w:pPr>
      <w:r>
        <w:rPr>
          <w:b/>
          <w:bCs/>
          <w:spacing w:val="-2"/>
        </w:rPr>
        <w:t>Experience:</w:t>
      </w:r>
    </w:p>
    <w:p w14:paraId="3CA4B948" w14:textId="77777777" w:rsidR="00E22BBA" w:rsidRDefault="00E22BBA">
      <w:pPr>
        <w:pStyle w:val="ListParagraph"/>
        <w:numPr>
          <w:ilvl w:val="3"/>
          <w:numId w:val="5"/>
        </w:numPr>
        <w:tabs>
          <w:tab w:val="left" w:pos="1956"/>
        </w:tabs>
        <w:kinsoku w:val="0"/>
        <w:overflowPunct w:val="0"/>
        <w:spacing w:before="145"/>
        <w:ind w:hanging="360"/>
        <w:rPr>
          <w:spacing w:val="-2"/>
          <w:sz w:val="22"/>
          <w:szCs w:val="22"/>
        </w:rPr>
      </w:pPr>
      <w:r>
        <w:rPr>
          <w:sz w:val="22"/>
          <w:szCs w:val="22"/>
        </w:rPr>
        <w:t>Service</w:t>
      </w:r>
      <w:r>
        <w:rPr>
          <w:spacing w:val="-13"/>
          <w:sz w:val="22"/>
          <w:szCs w:val="22"/>
        </w:rPr>
        <w:t xml:space="preserve"> </w:t>
      </w:r>
      <w:r>
        <w:rPr>
          <w:spacing w:val="-2"/>
          <w:sz w:val="22"/>
          <w:szCs w:val="22"/>
        </w:rPr>
        <w:t>Innovation</w:t>
      </w:r>
    </w:p>
    <w:p w14:paraId="1664C957" w14:textId="77777777" w:rsidR="00E22BBA" w:rsidRDefault="00E22BBA">
      <w:pPr>
        <w:pStyle w:val="ListParagraph"/>
        <w:numPr>
          <w:ilvl w:val="3"/>
          <w:numId w:val="5"/>
        </w:numPr>
        <w:tabs>
          <w:tab w:val="left" w:pos="1953"/>
        </w:tabs>
        <w:kinsoku w:val="0"/>
        <w:overflowPunct w:val="0"/>
        <w:spacing w:before="152"/>
        <w:ind w:left="1953" w:hanging="357"/>
        <w:rPr>
          <w:spacing w:val="-2"/>
          <w:sz w:val="22"/>
          <w:szCs w:val="22"/>
        </w:rPr>
      </w:pPr>
      <w:r>
        <w:rPr>
          <w:sz w:val="22"/>
          <w:szCs w:val="22"/>
        </w:rPr>
        <w:t>Channel</w:t>
      </w:r>
      <w:r>
        <w:rPr>
          <w:spacing w:val="-9"/>
          <w:sz w:val="22"/>
          <w:szCs w:val="22"/>
        </w:rPr>
        <w:t xml:space="preserve"> </w:t>
      </w:r>
      <w:r>
        <w:rPr>
          <w:spacing w:val="-2"/>
          <w:sz w:val="22"/>
          <w:szCs w:val="22"/>
        </w:rPr>
        <w:t>Innovation</w:t>
      </w:r>
    </w:p>
    <w:p w14:paraId="338CBB57" w14:textId="77777777" w:rsidR="00E22BBA" w:rsidRDefault="00E22BBA">
      <w:pPr>
        <w:pStyle w:val="ListParagraph"/>
        <w:numPr>
          <w:ilvl w:val="3"/>
          <w:numId w:val="5"/>
        </w:numPr>
        <w:tabs>
          <w:tab w:val="left" w:pos="1956"/>
        </w:tabs>
        <w:kinsoku w:val="0"/>
        <w:overflowPunct w:val="0"/>
        <w:spacing w:before="141"/>
        <w:ind w:hanging="360"/>
        <w:rPr>
          <w:spacing w:val="-2"/>
          <w:sz w:val="22"/>
          <w:szCs w:val="22"/>
        </w:rPr>
      </w:pPr>
      <w:r>
        <w:rPr>
          <w:sz w:val="22"/>
          <w:szCs w:val="22"/>
        </w:rPr>
        <w:t>Brand</w:t>
      </w:r>
      <w:r>
        <w:rPr>
          <w:spacing w:val="-9"/>
          <w:sz w:val="22"/>
          <w:szCs w:val="22"/>
        </w:rPr>
        <w:t xml:space="preserve"> </w:t>
      </w:r>
      <w:r>
        <w:rPr>
          <w:spacing w:val="-2"/>
          <w:sz w:val="22"/>
          <w:szCs w:val="22"/>
        </w:rPr>
        <w:t>Design</w:t>
      </w:r>
    </w:p>
    <w:p w14:paraId="38FBBCF1" w14:textId="77777777" w:rsidR="00E22BBA" w:rsidRDefault="00E22BBA">
      <w:pPr>
        <w:pStyle w:val="ListParagraph"/>
        <w:numPr>
          <w:ilvl w:val="3"/>
          <w:numId w:val="5"/>
        </w:numPr>
        <w:tabs>
          <w:tab w:val="left" w:pos="1956"/>
        </w:tabs>
        <w:kinsoku w:val="0"/>
        <w:overflowPunct w:val="0"/>
        <w:spacing w:before="148"/>
        <w:ind w:hanging="360"/>
        <w:rPr>
          <w:spacing w:val="-2"/>
          <w:sz w:val="22"/>
          <w:szCs w:val="22"/>
        </w:rPr>
      </w:pPr>
      <w:r>
        <w:rPr>
          <w:spacing w:val="-2"/>
          <w:sz w:val="22"/>
          <w:szCs w:val="22"/>
        </w:rPr>
        <w:t>Customer</w:t>
      </w:r>
      <w:r>
        <w:rPr>
          <w:spacing w:val="-3"/>
          <w:sz w:val="22"/>
          <w:szCs w:val="22"/>
        </w:rPr>
        <w:t xml:space="preserve"> </w:t>
      </w:r>
      <w:r>
        <w:rPr>
          <w:spacing w:val="-2"/>
          <w:sz w:val="22"/>
          <w:szCs w:val="22"/>
        </w:rPr>
        <w:t>Engagement</w:t>
      </w:r>
      <w:r>
        <w:rPr>
          <w:spacing w:val="-6"/>
          <w:sz w:val="22"/>
          <w:szCs w:val="22"/>
        </w:rPr>
        <w:t xml:space="preserve"> </w:t>
      </w:r>
      <w:r>
        <w:rPr>
          <w:spacing w:val="-2"/>
          <w:sz w:val="22"/>
          <w:szCs w:val="22"/>
        </w:rPr>
        <w:t>(Experience</w:t>
      </w:r>
      <w:r>
        <w:rPr>
          <w:spacing w:val="-3"/>
          <w:sz w:val="22"/>
          <w:szCs w:val="22"/>
        </w:rPr>
        <w:t xml:space="preserve"> </w:t>
      </w:r>
      <w:r>
        <w:rPr>
          <w:spacing w:val="-2"/>
          <w:sz w:val="22"/>
          <w:szCs w:val="22"/>
        </w:rPr>
        <w:t>Design)</w:t>
      </w:r>
    </w:p>
    <w:p w14:paraId="2C8C3634" w14:textId="77777777" w:rsidR="00E22BBA" w:rsidRDefault="0027016C">
      <w:pPr>
        <w:pStyle w:val="ListParagraph"/>
        <w:numPr>
          <w:ilvl w:val="2"/>
          <w:numId w:val="5"/>
        </w:numPr>
        <w:tabs>
          <w:tab w:val="left" w:pos="1360"/>
        </w:tabs>
        <w:kinsoku w:val="0"/>
        <w:overflowPunct w:val="0"/>
        <w:spacing w:before="157"/>
        <w:ind w:left="865" w:right="870" w:firstLine="0"/>
        <w:rPr>
          <w:color w:val="000000"/>
          <w:sz w:val="22"/>
          <w:szCs w:val="22"/>
        </w:rPr>
      </w:pPr>
      <w:r>
        <w:rPr>
          <w:noProof/>
        </w:rPr>
        <w:pict w14:anchorId="60E4A783">
          <v:shape id="_x0000_s2996" type="#_x0000_t202" style="position:absolute;left:0;text-align:left;margin-left:182.05pt;margin-top:134.7pt;width:226pt;height:10pt;z-index:-251637760;mso-position-horizontal-relative:page" o:allowincell="f" filled="f" stroked="f">
            <v:textbox inset="0,0,0,0">
              <w:txbxContent>
                <w:p w14:paraId="3ED18ACC" w14:textId="77777777" w:rsidR="00E22BBA" w:rsidRDefault="00E22BBA">
                  <w:pPr>
                    <w:pStyle w:val="BodyText"/>
                    <w:kinsoku w:val="0"/>
                    <w:overflowPunct w:val="0"/>
                    <w:spacing w:line="199" w:lineRule="exact"/>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v:shape>
        </w:pict>
      </w:r>
      <w:r w:rsidR="00E22BBA">
        <w:rPr>
          <w:sz w:val="22"/>
          <w:szCs w:val="22"/>
        </w:rPr>
        <w:t>What</w:t>
      </w:r>
      <w:r w:rsidR="00E22BBA">
        <w:rPr>
          <w:spacing w:val="-11"/>
          <w:sz w:val="22"/>
          <w:szCs w:val="22"/>
        </w:rPr>
        <w:t xml:space="preserve"> </w:t>
      </w:r>
      <w:r w:rsidR="00E22BBA">
        <w:rPr>
          <w:sz w:val="22"/>
          <w:szCs w:val="22"/>
        </w:rPr>
        <w:t>is</w:t>
      </w:r>
      <w:r w:rsidR="00E22BBA">
        <w:rPr>
          <w:spacing w:val="-11"/>
          <w:sz w:val="22"/>
          <w:szCs w:val="22"/>
        </w:rPr>
        <w:t xml:space="preserve"> </w:t>
      </w:r>
      <w:r w:rsidR="00E22BBA">
        <w:rPr>
          <w:sz w:val="22"/>
          <w:szCs w:val="22"/>
        </w:rPr>
        <w:t>the</w:t>
      </w:r>
      <w:r w:rsidR="00E22BBA">
        <w:rPr>
          <w:spacing w:val="-8"/>
          <w:sz w:val="22"/>
          <w:szCs w:val="22"/>
        </w:rPr>
        <w:t xml:space="preserve"> </w:t>
      </w:r>
      <w:r w:rsidR="00E22BBA">
        <w:rPr>
          <w:sz w:val="22"/>
          <w:szCs w:val="22"/>
        </w:rPr>
        <w:t>proportional</w:t>
      </w:r>
      <w:r w:rsidR="00E22BBA">
        <w:rPr>
          <w:spacing w:val="-10"/>
          <w:sz w:val="22"/>
          <w:szCs w:val="22"/>
        </w:rPr>
        <w:t xml:space="preserve"> </w:t>
      </w:r>
      <w:r w:rsidR="00E22BBA">
        <w:rPr>
          <w:sz w:val="22"/>
          <w:szCs w:val="22"/>
        </w:rPr>
        <w:t>mix</w:t>
      </w:r>
      <w:r w:rsidR="00E22BBA">
        <w:rPr>
          <w:spacing w:val="-13"/>
          <w:sz w:val="22"/>
          <w:szCs w:val="22"/>
        </w:rPr>
        <w:t xml:space="preserve"> </w:t>
      </w:r>
      <w:r w:rsidR="00E22BBA">
        <w:rPr>
          <w:sz w:val="22"/>
          <w:szCs w:val="22"/>
        </w:rPr>
        <w:t>of</w:t>
      </w:r>
      <w:r w:rsidR="00E22BBA">
        <w:rPr>
          <w:spacing w:val="-12"/>
          <w:sz w:val="22"/>
          <w:szCs w:val="22"/>
        </w:rPr>
        <w:t xml:space="preserve"> </w:t>
      </w:r>
      <w:r w:rsidR="00E22BBA">
        <w:rPr>
          <w:sz w:val="22"/>
          <w:szCs w:val="22"/>
        </w:rPr>
        <w:t>innovation</w:t>
      </w:r>
      <w:r w:rsidR="00E22BBA">
        <w:rPr>
          <w:spacing w:val="-5"/>
          <w:sz w:val="22"/>
          <w:szCs w:val="22"/>
        </w:rPr>
        <w:t xml:space="preserve"> </w:t>
      </w:r>
      <w:r w:rsidR="00E22BBA">
        <w:rPr>
          <w:sz w:val="22"/>
          <w:szCs w:val="22"/>
        </w:rPr>
        <w:t>projects</w:t>
      </w:r>
      <w:r w:rsidR="00E22BBA">
        <w:rPr>
          <w:spacing w:val="-10"/>
          <w:sz w:val="22"/>
          <w:szCs w:val="22"/>
        </w:rPr>
        <w:t xml:space="preserve"> </w:t>
      </w:r>
      <w:r w:rsidR="00E22BBA">
        <w:rPr>
          <w:sz w:val="22"/>
          <w:szCs w:val="22"/>
        </w:rPr>
        <w:t>(%)</w:t>
      </w:r>
      <w:r w:rsidR="00E22BBA">
        <w:rPr>
          <w:spacing w:val="-9"/>
          <w:sz w:val="22"/>
          <w:szCs w:val="22"/>
        </w:rPr>
        <w:t xml:space="preserve"> </w:t>
      </w:r>
      <w:r w:rsidR="00E22BBA">
        <w:rPr>
          <w:sz w:val="22"/>
          <w:szCs w:val="22"/>
        </w:rPr>
        <w:t>in</w:t>
      </w:r>
      <w:r w:rsidR="00E22BBA">
        <w:rPr>
          <w:spacing w:val="-6"/>
          <w:sz w:val="22"/>
          <w:szCs w:val="22"/>
        </w:rPr>
        <w:t xml:space="preserve"> </w:t>
      </w:r>
      <w:r w:rsidR="00E22BBA">
        <w:rPr>
          <w:sz w:val="22"/>
          <w:szCs w:val="22"/>
        </w:rPr>
        <w:t>your</w:t>
      </w:r>
      <w:r w:rsidR="00E22BBA">
        <w:rPr>
          <w:spacing w:val="-8"/>
          <w:sz w:val="22"/>
          <w:szCs w:val="22"/>
        </w:rPr>
        <w:t xml:space="preserve"> </w:t>
      </w:r>
      <w:r w:rsidR="00E22BBA">
        <w:rPr>
          <w:sz w:val="22"/>
          <w:szCs w:val="22"/>
        </w:rPr>
        <w:t>organization</w:t>
      </w:r>
      <w:r w:rsidR="00E22BBA">
        <w:rPr>
          <w:spacing w:val="-9"/>
          <w:sz w:val="22"/>
          <w:szCs w:val="22"/>
        </w:rPr>
        <w:t xml:space="preserve"> </w:t>
      </w:r>
      <w:r w:rsidR="00E22BBA">
        <w:rPr>
          <w:sz w:val="22"/>
          <w:szCs w:val="22"/>
        </w:rPr>
        <w:t>that</w:t>
      </w:r>
      <w:r w:rsidR="00E22BBA">
        <w:rPr>
          <w:spacing w:val="-7"/>
          <w:sz w:val="22"/>
          <w:szCs w:val="22"/>
        </w:rPr>
        <w:t xml:space="preserve"> </w:t>
      </w:r>
      <w:r w:rsidR="00E22BBA">
        <w:rPr>
          <w:sz w:val="22"/>
          <w:szCs w:val="22"/>
        </w:rPr>
        <w:t>targets incremental improvements, evolutionary innovations, and revolutionary innovations? Share some concrete innovation projects examples for each category.</w:t>
      </w:r>
    </w:p>
    <w:p w14:paraId="1A083BC4" w14:textId="77777777" w:rsidR="00E22BBA" w:rsidRDefault="00E22BBA">
      <w:pPr>
        <w:pStyle w:val="ListParagraph"/>
        <w:numPr>
          <w:ilvl w:val="2"/>
          <w:numId w:val="5"/>
        </w:numPr>
        <w:tabs>
          <w:tab w:val="left" w:pos="1360"/>
        </w:tabs>
        <w:kinsoku w:val="0"/>
        <w:overflowPunct w:val="0"/>
        <w:spacing w:before="157"/>
        <w:ind w:left="865" w:right="870" w:firstLine="0"/>
        <w:rPr>
          <w:color w:val="000000"/>
          <w:sz w:val="22"/>
          <w:szCs w:val="22"/>
        </w:rPr>
        <w:sectPr w:rsidR="00E22BBA">
          <w:footerReference w:type="default" r:id="rId51"/>
          <w:pgSz w:w="11920" w:h="16860"/>
          <w:pgMar w:top="1940" w:right="850" w:bottom="280" w:left="1133" w:header="0" w:footer="0" w:gutter="0"/>
          <w:cols w:space="720"/>
          <w:noEndnote/>
        </w:sectPr>
      </w:pPr>
    </w:p>
    <w:p w14:paraId="48E97DA2" w14:textId="77777777" w:rsidR="00E22BBA" w:rsidRDefault="0027016C">
      <w:pPr>
        <w:pStyle w:val="BodyText"/>
        <w:kinsoku w:val="0"/>
        <w:overflowPunct w:val="0"/>
      </w:pPr>
      <w:r>
        <w:rPr>
          <w:noProof/>
        </w:rPr>
        <w:lastRenderedPageBreak/>
        <w:pict w14:anchorId="3EFB2707">
          <v:shape id="_x0000_s2997" type="#_x0000_t202" style="position:absolute;margin-left:182.05pt;margin-top:807.2pt;width:226pt;height:10pt;z-index:-251634688;mso-position-horizontal-relative:page;mso-position-vertical-relative:page" o:allowincell="f" filled="f" stroked="f">
            <v:textbox inset="0,0,0,0">
              <w:txbxContent>
                <w:p w14:paraId="674074F2" w14:textId="77777777" w:rsidR="00E22BBA" w:rsidRDefault="00E22BBA">
                  <w:pPr>
                    <w:pStyle w:val="BodyText"/>
                    <w:kinsoku w:val="0"/>
                    <w:overflowPunct w:val="0"/>
                    <w:spacing w:line="199" w:lineRule="exact"/>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anchory="page"/>
          </v:shape>
        </w:pict>
      </w:r>
      <w:r>
        <w:rPr>
          <w:noProof/>
        </w:rPr>
        <w:pict w14:anchorId="44151A99">
          <v:group id="_x0000_s2998" style="position:absolute;margin-left:0;margin-top:0;width:595pt;height:827pt;z-index:-251633664;mso-position-horizontal-relative:page;mso-position-vertical-relative:page" coordsize="11900,16540" o:allowincell="f">
            <v:shape id="_x0000_s2999" type="#_x0000_t75" style="position:absolute;left:2090;top:4711;width:7440;height:7420;mso-position-horizontal-relative:page;mso-position-vertical-relative:page" o:allowincell="f">
              <v:imagedata r:id="rId52" o:title=""/>
              <o:lock v:ext="edit" aspectratio="f"/>
            </v:shape>
            <v:shape id="_x0000_s3000" style="position:absolute;left:1700;top:16009;width:8503;height:1;mso-position-horizontal-relative:page;mso-position-vertical-relative:page" coordsize="8503,1" o:allowincell="f" path="m,l8503,e" filled="f" strokecolor="#1f3861" strokeweight=".5pt">
              <v:path arrowok="t"/>
            </v:shape>
            <v:shape id="_x0000_s3001" type="#_x0000_t75" style="position:absolute;width:11900;height:16540;mso-position-horizontal-relative:page;mso-position-vertical-relative:page" o:allowincell="f">
              <v:imagedata r:id="rId53" o:title=""/>
              <o:lock v:ext="edit" aspectratio="f"/>
            </v:shape>
            <w10:wrap anchorx="page" anchory="page"/>
          </v:group>
        </w:pict>
      </w:r>
    </w:p>
    <w:p w14:paraId="408588DE" w14:textId="77777777" w:rsidR="00E22BBA" w:rsidRDefault="00E22BBA">
      <w:pPr>
        <w:pStyle w:val="BodyText"/>
        <w:kinsoku w:val="0"/>
        <w:overflowPunct w:val="0"/>
      </w:pPr>
    </w:p>
    <w:p w14:paraId="5DE07E65" w14:textId="77777777" w:rsidR="00E22BBA" w:rsidRDefault="00E22BBA">
      <w:pPr>
        <w:pStyle w:val="BodyText"/>
        <w:kinsoku w:val="0"/>
        <w:overflowPunct w:val="0"/>
        <w:spacing w:before="231"/>
      </w:pPr>
    </w:p>
    <w:p w14:paraId="085DC90E" w14:textId="77777777" w:rsidR="00E22BBA" w:rsidRDefault="00E22BBA">
      <w:pPr>
        <w:pStyle w:val="ListParagraph"/>
        <w:numPr>
          <w:ilvl w:val="2"/>
          <w:numId w:val="5"/>
        </w:numPr>
        <w:tabs>
          <w:tab w:val="left" w:pos="1482"/>
        </w:tabs>
        <w:kinsoku w:val="0"/>
        <w:overflowPunct w:val="0"/>
        <w:spacing w:line="276" w:lineRule="auto"/>
        <w:ind w:left="919" w:right="693" w:firstLine="0"/>
        <w:jc w:val="both"/>
        <w:rPr>
          <w:color w:val="000000"/>
          <w:sz w:val="22"/>
          <w:szCs w:val="22"/>
        </w:rPr>
      </w:pPr>
      <w:r>
        <w:rPr>
          <w:sz w:val="22"/>
          <w:szCs w:val="22"/>
        </w:rPr>
        <w:t>What is the uniqueness of the products, services, and solutions offered by your organization?</w:t>
      </w:r>
      <w:r>
        <w:rPr>
          <w:spacing w:val="-2"/>
          <w:sz w:val="22"/>
          <w:szCs w:val="22"/>
        </w:rPr>
        <w:t xml:space="preserve"> </w:t>
      </w:r>
      <w:r>
        <w:rPr>
          <w:sz w:val="22"/>
          <w:szCs w:val="22"/>
        </w:rPr>
        <w:t>How</w:t>
      </w:r>
      <w:r>
        <w:rPr>
          <w:spacing w:val="-7"/>
          <w:sz w:val="22"/>
          <w:szCs w:val="22"/>
        </w:rPr>
        <w:t xml:space="preserve"> </w:t>
      </w:r>
      <w:r>
        <w:rPr>
          <w:sz w:val="22"/>
          <w:szCs w:val="22"/>
        </w:rPr>
        <w:t>does</w:t>
      </w:r>
      <w:r>
        <w:rPr>
          <w:spacing w:val="-6"/>
          <w:sz w:val="22"/>
          <w:szCs w:val="22"/>
        </w:rPr>
        <w:t xml:space="preserve"> </w:t>
      </w:r>
      <w:r>
        <w:rPr>
          <w:sz w:val="22"/>
          <w:szCs w:val="22"/>
        </w:rPr>
        <w:t>this</w:t>
      </w:r>
      <w:r>
        <w:rPr>
          <w:spacing w:val="-2"/>
          <w:sz w:val="22"/>
          <w:szCs w:val="22"/>
        </w:rPr>
        <w:t xml:space="preserve"> </w:t>
      </w:r>
      <w:r>
        <w:rPr>
          <w:sz w:val="22"/>
          <w:szCs w:val="22"/>
        </w:rPr>
        <w:t>add</w:t>
      </w:r>
      <w:r>
        <w:rPr>
          <w:spacing w:val="-5"/>
          <w:sz w:val="22"/>
          <w:szCs w:val="22"/>
        </w:rPr>
        <w:t xml:space="preserve"> </w:t>
      </w:r>
      <w:r>
        <w:rPr>
          <w:sz w:val="22"/>
          <w:szCs w:val="22"/>
        </w:rPr>
        <w:t>value</w:t>
      </w:r>
      <w:r>
        <w:rPr>
          <w:spacing w:val="-7"/>
          <w:sz w:val="22"/>
          <w:szCs w:val="22"/>
        </w:rPr>
        <w:t xml:space="preserve"> </w:t>
      </w:r>
      <w:r>
        <w:rPr>
          <w:sz w:val="22"/>
          <w:szCs w:val="22"/>
        </w:rPr>
        <w:t>to</w:t>
      </w:r>
      <w:r>
        <w:rPr>
          <w:spacing w:val="-2"/>
          <w:sz w:val="22"/>
          <w:szCs w:val="22"/>
        </w:rPr>
        <w:t xml:space="preserve"> </w:t>
      </w:r>
      <w:r>
        <w:rPr>
          <w:sz w:val="22"/>
          <w:szCs w:val="22"/>
        </w:rPr>
        <w:t>your</w:t>
      </w:r>
      <w:r>
        <w:rPr>
          <w:spacing w:val="-8"/>
          <w:sz w:val="22"/>
          <w:szCs w:val="22"/>
        </w:rPr>
        <w:t xml:space="preserve"> </w:t>
      </w:r>
      <w:r>
        <w:rPr>
          <w:sz w:val="22"/>
          <w:szCs w:val="22"/>
        </w:rPr>
        <w:t>customers?</w:t>
      </w:r>
      <w:r>
        <w:rPr>
          <w:spacing w:val="-2"/>
          <w:sz w:val="22"/>
          <w:szCs w:val="22"/>
        </w:rPr>
        <w:t xml:space="preserve"> </w:t>
      </w:r>
      <w:r>
        <w:rPr>
          <w:sz w:val="22"/>
          <w:szCs w:val="22"/>
        </w:rPr>
        <w:t>Provide</w:t>
      </w:r>
      <w:r>
        <w:rPr>
          <w:spacing w:val="-7"/>
          <w:sz w:val="22"/>
          <w:szCs w:val="22"/>
        </w:rPr>
        <w:t xml:space="preserve"> </w:t>
      </w:r>
      <w:r>
        <w:rPr>
          <w:sz w:val="22"/>
          <w:szCs w:val="22"/>
        </w:rPr>
        <w:t>some</w:t>
      </w:r>
      <w:r>
        <w:rPr>
          <w:spacing w:val="-2"/>
          <w:sz w:val="22"/>
          <w:szCs w:val="22"/>
        </w:rPr>
        <w:t xml:space="preserve"> </w:t>
      </w:r>
      <w:r>
        <w:rPr>
          <w:sz w:val="22"/>
          <w:szCs w:val="22"/>
        </w:rPr>
        <w:t>examples</w:t>
      </w:r>
      <w:r>
        <w:rPr>
          <w:spacing w:val="-9"/>
          <w:sz w:val="22"/>
          <w:szCs w:val="22"/>
        </w:rPr>
        <w:t xml:space="preserve"> </w:t>
      </w:r>
      <w:r>
        <w:rPr>
          <w:sz w:val="22"/>
          <w:szCs w:val="22"/>
        </w:rPr>
        <w:t>to</w:t>
      </w:r>
      <w:r>
        <w:rPr>
          <w:spacing w:val="-1"/>
          <w:sz w:val="22"/>
          <w:szCs w:val="22"/>
        </w:rPr>
        <w:t xml:space="preserve"> </w:t>
      </w:r>
      <w:r>
        <w:rPr>
          <w:sz w:val="22"/>
          <w:szCs w:val="22"/>
        </w:rPr>
        <w:t>illustrate the uniqueness of your offerings.</w:t>
      </w:r>
    </w:p>
    <w:p w14:paraId="10F6C1D4" w14:textId="77777777" w:rsidR="00E22BBA" w:rsidRDefault="00E22BBA">
      <w:pPr>
        <w:pStyle w:val="BodyText"/>
        <w:kinsoku w:val="0"/>
        <w:overflowPunct w:val="0"/>
        <w:spacing w:before="21"/>
      </w:pPr>
    </w:p>
    <w:p w14:paraId="6576AE24" w14:textId="77777777" w:rsidR="00E22BBA" w:rsidRDefault="00E22BBA">
      <w:pPr>
        <w:pStyle w:val="ListParagraph"/>
        <w:numPr>
          <w:ilvl w:val="1"/>
          <w:numId w:val="5"/>
        </w:numPr>
        <w:tabs>
          <w:tab w:val="left" w:pos="907"/>
        </w:tabs>
        <w:kinsoku w:val="0"/>
        <w:overflowPunct w:val="0"/>
        <w:ind w:left="907" w:hanging="413"/>
        <w:rPr>
          <w:b/>
          <w:bCs/>
          <w:color w:val="EB7A2E"/>
          <w:spacing w:val="-2"/>
          <w:sz w:val="21"/>
          <w:szCs w:val="21"/>
        </w:rPr>
      </w:pPr>
      <w:r>
        <w:rPr>
          <w:b/>
          <w:bCs/>
          <w:color w:val="EB7A2E"/>
          <w:spacing w:val="-2"/>
          <w:sz w:val="21"/>
          <w:szCs w:val="21"/>
        </w:rPr>
        <w:t>Delivering</w:t>
      </w:r>
      <w:r>
        <w:rPr>
          <w:b/>
          <w:bCs/>
          <w:color w:val="EB7A2E"/>
          <w:spacing w:val="-12"/>
          <w:sz w:val="21"/>
          <w:szCs w:val="21"/>
        </w:rPr>
        <w:t xml:space="preserve"> </w:t>
      </w:r>
      <w:r>
        <w:rPr>
          <w:b/>
          <w:bCs/>
          <w:color w:val="EB7A2E"/>
          <w:spacing w:val="-2"/>
          <w:sz w:val="21"/>
          <w:szCs w:val="21"/>
        </w:rPr>
        <w:t>knowledge-based</w:t>
      </w:r>
      <w:r>
        <w:rPr>
          <w:b/>
          <w:bCs/>
          <w:color w:val="EB7A2E"/>
          <w:spacing w:val="-9"/>
          <w:sz w:val="21"/>
          <w:szCs w:val="21"/>
        </w:rPr>
        <w:t xml:space="preserve"> </w:t>
      </w:r>
      <w:r>
        <w:rPr>
          <w:b/>
          <w:bCs/>
          <w:color w:val="EB7A2E"/>
          <w:spacing w:val="-2"/>
          <w:sz w:val="21"/>
          <w:szCs w:val="21"/>
        </w:rPr>
        <w:t>products/services/solutions</w:t>
      </w:r>
    </w:p>
    <w:p w14:paraId="150389E6" w14:textId="77777777" w:rsidR="00E22BBA" w:rsidRDefault="00E22BBA">
      <w:pPr>
        <w:pStyle w:val="ListParagraph"/>
        <w:numPr>
          <w:ilvl w:val="2"/>
          <w:numId w:val="5"/>
        </w:numPr>
        <w:tabs>
          <w:tab w:val="left" w:pos="1305"/>
        </w:tabs>
        <w:kinsoku w:val="0"/>
        <w:overflowPunct w:val="0"/>
        <w:spacing w:before="172" w:line="228" w:lineRule="auto"/>
        <w:ind w:right="1182" w:firstLine="0"/>
        <w:rPr>
          <w:rFonts w:ascii="PMingLiU" w:eastAsia="PMingLiU" w:cs="PMingLiU"/>
          <w:color w:val="000000"/>
          <w:sz w:val="20"/>
          <w:szCs w:val="20"/>
        </w:rPr>
      </w:pPr>
      <w:r>
        <w:rPr>
          <w:sz w:val="22"/>
          <w:szCs w:val="22"/>
        </w:rPr>
        <w:t>How have you organized Innovation Management (IM) in your organization (governance)?</w:t>
      </w:r>
      <w:r>
        <w:rPr>
          <w:spacing w:val="-14"/>
          <w:sz w:val="22"/>
          <w:szCs w:val="22"/>
        </w:rPr>
        <w:t xml:space="preserve"> </w:t>
      </w:r>
      <w:r>
        <w:rPr>
          <w:sz w:val="22"/>
          <w:szCs w:val="22"/>
        </w:rPr>
        <w:t>At</w:t>
      </w:r>
      <w:r>
        <w:rPr>
          <w:spacing w:val="-13"/>
          <w:sz w:val="22"/>
          <w:szCs w:val="22"/>
        </w:rPr>
        <w:t xml:space="preserve"> </w:t>
      </w:r>
      <w:r>
        <w:rPr>
          <w:sz w:val="22"/>
          <w:szCs w:val="22"/>
        </w:rPr>
        <w:t>which</w:t>
      </w:r>
      <w:r>
        <w:rPr>
          <w:spacing w:val="-9"/>
          <w:sz w:val="22"/>
          <w:szCs w:val="22"/>
        </w:rPr>
        <w:t xml:space="preserve"> </w:t>
      </w:r>
      <w:r>
        <w:rPr>
          <w:sz w:val="22"/>
          <w:szCs w:val="22"/>
        </w:rPr>
        <w:t>hierarchical</w:t>
      </w:r>
      <w:r>
        <w:rPr>
          <w:spacing w:val="-11"/>
          <w:sz w:val="22"/>
          <w:szCs w:val="22"/>
        </w:rPr>
        <w:t xml:space="preserve"> </w:t>
      </w:r>
      <w:r>
        <w:rPr>
          <w:sz w:val="22"/>
          <w:szCs w:val="22"/>
        </w:rPr>
        <w:t>level</w:t>
      </w:r>
      <w:r>
        <w:rPr>
          <w:spacing w:val="-12"/>
          <w:sz w:val="22"/>
          <w:szCs w:val="22"/>
        </w:rPr>
        <w:t xml:space="preserve"> </w:t>
      </w:r>
      <w:r>
        <w:rPr>
          <w:sz w:val="22"/>
          <w:szCs w:val="22"/>
        </w:rPr>
        <w:t>is</w:t>
      </w:r>
      <w:r>
        <w:rPr>
          <w:spacing w:val="-13"/>
          <w:sz w:val="22"/>
          <w:szCs w:val="22"/>
        </w:rPr>
        <w:t xml:space="preserve"> </w:t>
      </w:r>
      <w:r>
        <w:rPr>
          <w:sz w:val="22"/>
          <w:szCs w:val="22"/>
        </w:rPr>
        <w:t>the</w:t>
      </w:r>
      <w:r>
        <w:rPr>
          <w:spacing w:val="-12"/>
          <w:sz w:val="22"/>
          <w:szCs w:val="22"/>
        </w:rPr>
        <w:t xml:space="preserve"> </w:t>
      </w:r>
      <w:r>
        <w:rPr>
          <w:sz w:val="22"/>
          <w:szCs w:val="22"/>
        </w:rPr>
        <w:t>“IM</w:t>
      </w:r>
      <w:r>
        <w:rPr>
          <w:spacing w:val="-8"/>
          <w:sz w:val="22"/>
          <w:szCs w:val="22"/>
        </w:rPr>
        <w:t xml:space="preserve"> </w:t>
      </w:r>
      <w:r>
        <w:rPr>
          <w:sz w:val="22"/>
          <w:szCs w:val="22"/>
        </w:rPr>
        <w:t>office”</w:t>
      </w:r>
      <w:r>
        <w:rPr>
          <w:spacing w:val="-8"/>
          <w:sz w:val="22"/>
          <w:szCs w:val="22"/>
        </w:rPr>
        <w:t xml:space="preserve"> </w:t>
      </w:r>
      <w:r>
        <w:rPr>
          <w:sz w:val="22"/>
          <w:szCs w:val="22"/>
        </w:rPr>
        <w:t>positioned?</w:t>
      </w:r>
      <w:r>
        <w:rPr>
          <w:spacing w:val="-12"/>
          <w:sz w:val="22"/>
          <w:szCs w:val="22"/>
        </w:rPr>
        <w:t xml:space="preserve"> </w:t>
      </w:r>
      <w:r>
        <w:rPr>
          <w:sz w:val="22"/>
          <w:szCs w:val="22"/>
        </w:rPr>
        <w:t>To</w:t>
      </w:r>
      <w:r>
        <w:rPr>
          <w:spacing w:val="-6"/>
          <w:sz w:val="22"/>
          <w:szCs w:val="22"/>
        </w:rPr>
        <w:t xml:space="preserve"> </w:t>
      </w:r>
      <w:r>
        <w:rPr>
          <w:sz w:val="22"/>
          <w:szCs w:val="22"/>
        </w:rPr>
        <w:t>whom</w:t>
      </w:r>
      <w:r>
        <w:rPr>
          <w:spacing w:val="-12"/>
          <w:sz w:val="22"/>
          <w:szCs w:val="22"/>
        </w:rPr>
        <w:t xml:space="preserve"> </w:t>
      </w:r>
      <w:r>
        <w:rPr>
          <w:sz w:val="22"/>
          <w:szCs w:val="22"/>
        </w:rPr>
        <w:t>is</w:t>
      </w:r>
      <w:r>
        <w:rPr>
          <w:spacing w:val="-7"/>
          <w:sz w:val="22"/>
          <w:szCs w:val="22"/>
        </w:rPr>
        <w:t xml:space="preserve"> </w:t>
      </w:r>
      <w:r>
        <w:rPr>
          <w:sz w:val="22"/>
          <w:szCs w:val="22"/>
        </w:rPr>
        <w:t>your most senior IM Officer reporting? Do you steer your IM initiatives in a centralized or decentralized committee / coordination group?</w:t>
      </w:r>
    </w:p>
    <w:p w14:paraId="43CE08D5" w14:textId="77777777" w:rsidR="00E22BBA" w:rsidRDefault="00E22BBA">
      <w:pPr>
        <w:pStyle w:val="ListParagraph"/>
        <w:numPr>
          <w:ilvl w:val="2"/>
          <w:numId w:val="5"/>
        </w:numPr>
        <w:tabs>
          <w:tab w:val="left" w:pos="1373"/>
        </w:tabs>
        <w:kinsoku w:val="0"/>
        <w:overflowPunct w:val="0"/>
        <w:spacing w:before="195" w:line="204" w:lineRule="auto"/>
        <w:ind w:right="857" w:firstLine="0"/>
        <w:rPr>
          <w:rFonts w:ascii="PMingLiU" w:eastAsia="PMingLiU" w:cs="PMingLiU"/>
          <w:color w:val="000000"/>
          <w:sz w:val="22"/>
          <w:szCs w:val="22"/>
        </w:rPr>
      </w:pPr>
      <w:r>
        <w:rPr>
          <w:sz w:val="22"/>
          <w:szCs w:val="22"/>
        </w:rPr>
        <w:t>How</w:t>
      </w:r>
      <w:r>
        <w:rPr>
          <w:spacing w:val="-5"/>
          <w:sz w:val="22"/>
          <w:szCs w:val="22"/>
        </w:rPr>
        <w:t xml:space="preserve"> </w:t>
      </w:r>
      <w:r>
        <w:rPr>
          <w:sz w:val="22"/>
          <w:szCs w:val="22"/>
        </w:rPr>
        <w:t>does</w:t>
      </w:r>
      <w:r>
        <w:rPr>
          <w:spacing w:val="-5"/>
          <w:sz w:val="22"/>
          <w:szCs w:val="22"/>
        </w:rPr>
        <w:t xml:space="preserve"> </w:t>
      </w:r>
      <w:r>
        <w:rPr>
          <w:sz w:val="22"/>
          <w:szCs w:val="22"/>
        </w:rPr>
        <w:t>your</w:t>
      </w:r>
      <w:r>
        <w:rPr>
          <w:spacing w:val="-6"/>
          <w:sz w:val="22"/>
          <w:szCs w:val="22"/>
        </w:rPr>
        <w:t xml:space="preserve"> </w:t>
      </w:r>
      <w:r>
        <w:rPr>
          <w:sz w:val="22"/>
          <w:szCs w:val="22"/>
        </w:rPr>
        <w:t>organization</w:t>
      </w:r>
      <w:r>
        <w:rPr>
          <w:spacing w:val="-4"/>
          <w:sz w:val="22"/>
          <w:szCs w:val="22"/>
        </w:rPr>
        <w:t xml:space="preserve"> </w:t>
      </w:r>
      <w:r>
        <w:rPr>
          <w:sz w:val="22"/>
          <w:szCs w:val="22"/>
        </w:rPr>
        <w:t>recognize</w:t>
      </w:r>
      <w:r>
        <w:rPr>
          <w:spacing w:val="-5"/>
          <w:sz w:val="22"/>
          <w:szCs w:val="22"/>
        </w:rPr>
        <w:t xml:space="preserve"> </w:t>
      </w:r>
      <w:r>
        <w:rPr>
          <w:sz w:val="22"/>
          <w:szCs w:val="22"/>
        </w:rPr>
        <w:t>opportunities</w:t>
      </w:r>
      <w:r>
        <w:rPr>
          <w:spacing w:val="-5"/>
          <w:sz w:val="22"/>
          <w:szCs w:val="22"/>
        </w:rPr>
        <w:t xml:space="preserve"> </w:t>
      </w:r>
      <w:r>
        <w:rPr>
          <w:sz w:val="22"/>
          <w:szCs w:val="22"/>
        </w:rPr>
        <w:t>to</w:t>
      </w:r>
      <w:r>
        <w:rPr>
          <w:spacing w:val="-4"/>
          <w:sz w:val="22"/>
          <w:szCs w:val="22"/>
        </w:rPr>
        <w:t xml:space="preserve"> </w:t>
      </w:r>
      <w:r>
        <w:rPr>
          <w:sz w:val="22"/>
          <w:szCs w:val="22"/>
        </w:rPr>
        <w:t>develop</w:t>
      </w:r>
      <w:r>
        <w:rPr>
          <w:spacing w:val="-4"/>
          <w:sz w:val="22"/>
          <w:szCs w:val="22"/>
        </w:rPr>
        <w:t xml:space="preserve"> </w:t>
      </w:r>
      <w:r>
        <w:rPr>
          <w:sz w:val="22"/>
          <w:szCs w:val="22"/>
        </w:rPr>
        <w:t>new</w:t>
      </w:r>
      <w:r>
        <w:rPr>
          <w:spacing w:val="-5"/>
          <w:sz w:val="22"/>
          <w:szCs w:val="22"/>
        </w:rPr>
        <w:t xml:space="preserve"> </w:t>
      </w:r>
      <w:r>
        <w:rPr>
          <w:sz w:val="22"/>
          <w:szCs w:val="22"/>
        </w:rPr>
        <w:t>products,</w:t>
      </w:r>
      <w:r>
        <w:rPr>
          <w:spacing w:val="-5"/>
          <w:sz w:val="22"/>
          <w:szCs w:val="22"/>
        </w:rPr>
        <w:t xml:space="preserve"> </w:t>
      </w:r>
      <w:r>
        <w:rPr>
          <w:sz w:val="22"/>
          <w:szCs w:val="22"/>
        </w:rPr>
        <w:t>services, and solutions needed in the near future?</w:t>
      </w:r>
    </w:p>
    <w:p w14:paraId="5235A9C5" w14:textId="77777777" w:rsidR="00E22BBA" w:rsidRDefault="00E22BBA">
      <w:pPr>
        <w:pStyle w:val="ListParagraph"/>
        <w:numPr>
          <w:ilvl w:val="2"/>
          <w:numId w:val="5"/>
        </w:numPr>
        <w:tabs>
          <w:tab w:val="left" w:pos="1363"/>
        </w:tabs>
        <w:kinsoku w:val="0"/>
        <w:overflowPunct w:val="0"/>
        <w:spacing w:before="199" w:line="201" w:lineRule="auto"/>
        <w:ind w:right="878" w:firstLine="0"/>
        <w:rPr>
          <w:rFonts w:ascii="PMingLiU" w:eastAsia="PMingLiU" w:cs="PMingLiU"/>
          <w:color w:val="000000"/>
          <w:sz w:val="22"/>
          <w:szCs w:val="22"/>
        </w:rPr>
      </w:pPr>
      <w:r>
        <w:rPr>
          <w:sz w:val="22"/>
          <w:szCs w:val="22"/>
        </w:rPr>
        <w:t>To</w:t>
      </w:r>
      <w:r>
        <w:rPr>
          <w:spacing w:val="-9"/>
          <w:sz w:val="22"/>
          <w:szCs w:val="22"/>
        </w:rPr>
        <w:t xml:space="preserve"> </w:t>
      </w:r>
      <w:r>
        <w:rPr>
          <w:sz w:val="22"/>
          <w:szCs w:val="22"/>
        </w:rPr>
        <w:t>what</w:t>
      </w:r>
      <w:r>
        <w:rPr>
          <w:spacing w:val="-11"/>
          <w:sz w:val="22"/>
          <w:szCs w:val="22"/>
        </w:rPr>
        <w:t xml:space="preserve"> </w:t>
      </w:r>
      <w:r>
        <w:rPr>
          <w:sz w:val="22"/>
          <w:szCs w:val="22"/>
        </w:rPr>
        <w:t>extent</w:t>
      </w:r>
      <w:r>
        <w:rPr>
          <w:spacing w:val="-6"/>
          <w:sz w:val="22"/>
          <w:szCs w:val="22"/>
        </w:rPr>
        <w:t xml:space="preserve"> </w:t>
      </w:r>
      <w:r>
        <w:rPr>
          <w:sz w:val="22"/>
          <w:szCs w:val="22"/>
        </w:rPr>
        <w:t>do</w:t>
      </w:r>
      <w:r>
        <w:rPr>
          <w:spacing w:val="-12"/>
          <w:sz w:val="22"/>
          <w:szCs w:val="22"/>
        </w:rPr>
        <w:t xml:space="preserve"> </w:t>
      </w:r>
      <w:r>
        <w:rPr>
          <w:sz w:val="22"/>
          <w:szCs w:val="22"/>
        </w:rPr>
        <w:t>mechanisms</w:t>
      </w:r>
      <w:r>
        <w:rPr>
          <w:spacing w:val="-8"/>
          <w:sz w:val="22"/>
          <w:szCs w:val="22"/>
        </w:rPr>
        <w:t xml:space="preserve"> </w:t>
      </w:r>
      <w:r>
        <w:rPr>
          <w:sz w:val="22"/>
          <w:szCs w:val="22"/>
        </w:rPr>
        <w:t>exist</w:t>
      </w:r>
      <w:r>
        <w:rPr>
          <w:spacing w:val="-6"/>
          <w:sz w:val="22"/>
          <w:szCs w:val="22"/>
        </w:rPr>
        <w:t xml:space="preserve"> </w:t>
      </w:r>
      <w:r>
        <w:rPr>
          <w:sz w:val="22"/>
          <w:szCs w:val="22"/>
        </w:rPr>
        <w:t>in</w:t>
      </w:r>
      <w:r>
        <w:rPr>
          <w:spacing w:val="-9"/>
          <w:sz w:val="22"/>
          <w:szCs w:val="22"/>
        </w:rPr>
        <w:t xml:space="preserve"> </w:t>
      </w:r>
      <w:r>
        <w:rPr>
          <w:sz w:val="22"/>
          <w:szCs w:val="22"/>
        </w:rPr>
        <w:t>your</w:t>
      </w:r>
      <w:r>
        <w:rPr>
          <w:spacing w:val="-12"/>
          <w:sz w:val="22"/>
          <w:szCs w:val="22"/>
        </w:rPr>
        <w:t xml:space="preserve"> </w:t>
      </w:r>
      <w:r>
        <w:rPr>
          <w:sz w:val="22"/>
          <w:szCs w:val="22"/>
        </w:rPr>
        <w:t>organization</w:t>
      </w:r>
      <w:r>
        <w:rPr>
          <w:spacing w:val="-7"/>
          <w:sz w:val="22"/>
          <w:szCs w:val="22"/>
        </w:rPr>
        <w:t xml:space="preserve"> </w:t>
      </w:r>
      <w:r>
        <w:rPr>
          <w:sz w:val="22"/>
          <w:szCs w:val="22"/>
        </w:rPr>
        <w:t>to</w:t>
      </w:r>
      <w:r>
        <w:rPr>
          <w:spacing w:val="-12"/>
          <w:sz w:val="22"/>
          <w:szCs w:val="22"/>
        </w:rPr>
        <w:t xml:space="preserve"> </w:t>
      </w:r>
      <w:r>
        <w:rPr>
          <w:sz w:val="22"/>
          <w:szCs w:val="22"/>
        </w:rPr>
        <w:t>capture</w:t>
      </w:r>
      <w:r>
        <w:rPr>
          <w:spacing w:val="-13"/>
          <w:sz w:val="22"/>
          <w:szCs w:val="22"/>
        </w:rPr>
        <w:t xml:space="preserve"> </w:t>
      </w:r>
      <w:r>
        <w:rPr>
          <w:sz w:val="22"/>
          <w:szCs w:val="22"/>
        </w:rPr>
        <w:t>ideas,</w:t>
      </w:r>
      <w:r>
        <w:rPr>
          <w:spacing w:val="-11"/>
          <w:sz w:val="22"/>
          <w:szCs w:val="22"/>
        </w:rPr>
        <w:t xml:space="preserve"> </w:t>
      </w:r>
      <w:r>
        <w:rPr>
          <w:sz w:val="22"/>
          <w:szCs w:val="22"/>
        </w:rPr>
        <w:t>opinions,</w:t>
      </w:r>
      <w:r>
        <w:rPr>
          <w:spacing w:val="-10"/>
          <w:sz w:val="22"/>
          <w:szCs w:val="22"/>
        </w:rPr>
        <w:t xml:space="preserve"> </w:t>
      </w:r>
      <w:r>
        <w:rPr>
          <w:sz w:val="22"/>
          <w:szCs w:val="22"/>
        </w:rPr>
        <w:t>and recommendations to improve any aspect of the business?</w:t>
      </w:r>
    </w:p>
    <w:p w14:paraId="6FBED4F6" w14:textId="77777777" w:rsidR="00E22BBA" w:rsidRDefault="00E22BBA">
      <w:pPr>
        <w:pStyle w:val="ListParagraph"/>
        <w:numPr>
          <w:ilvl w:val="2"/>
          <w:numId w:val="5"/>
        </w:numPr>
        <w:tabs>
          <w:tab w:val="left" w:pos="1373"/>
        </w:tabs>
        <w:kinsoku w:val="0"/>
        <w:overflowPunct w:val="0"/>
        <w:spacing w:before="201" w:line="204" w:lineRule="auto"/>
        <w:ind w:right="795" w:firstLine="0"/>
        <w:rPr>
          <w:rFonts w:ascii="PMingLiU" w:eastAsia="PMingLiU" w:cs="PMingLiU"/>
          <w:color w:val="000000"/>
          <w:sz w:val="22"/>
          <w:szCs w:val="22"/>
        </w:rPr>
      </w:pPr>
      <w:r>
        <w:rPr>
          <w:sz w:val="22"/>
          <w:szCs w:val="22"/>
        </w:rPr>
        <w:t>In</w:t>
      </w:r>
      <w:r>
        <w:rPr>
          <w:spacing w:val="-3"/>
          <w:sz w:val="22"/>
          <w:szCs w:val="22"/>
        </w:rPr>
        <w:t xml:space="preserve"> </w:t>
      </w:r>
      <w:r>
        <w:rPr>
          <w:sz w:val="22"/>
          <w:szCs w:val="22"/>
        </w:rPr>
        <w:t>what</w:t>
      </w:r>
      <w:r>
        <w:rPr>
          <w:spacing w:val="-5"/>
          <w:sz w:val="22"/>
          <w:szCs w:val="22"/>
        </w:rPr>
        <w:t xml:space="preserve"> </w:t>
      </w:r>
      <w:r>
        <w:rPr>
          <w:sz w:val="22"/>
          <w:szCs w:val="22"/>
        </w:rPr>
        <w:t>ways</w:t>
      </w:r>
      <w:r>
        <w:rPr>
          <w:spacing w:val="-4"/>
          <w:sz w:val="22"/>
          <w:szCs w:val="22"/>
        </w:rPr>
        <w:t xml:space="preserve"> </w:t>
      </w:r>
      <w:r>
        <w:rPr>
          <w:sz w:val="22"/>
          <w:szCs w:val="22"/>
        </w:rPr>
        <w:t>does</w:t>
      </w:r>
      <w:r>
        <w:rPr>
          <w:spacing w:val="-4"/>
          <w:sz w:val="22"/>
          <w:szCs w:val="22"/>
        </w:rPr>
        <w:t xml:space="preserve"> </w:t>
      </w:r>
      <w:r>
        <w:rPr>
          <w:sz w:val="22"/>
          <w:szCs w:val="22"/>
        </w:rPr>
        <w:t>your</w:t>
      </w:r>
      <w:r>
        <w:rPr>
          <w:spacing w:val="-6"/>
          <w:sz w:val="22"/>
          <w:szCs w:val="22"/>
        </w:rPr>
        <w:t xml:space="preserve"> </w:t>
      </w:r>
      <w:r>
        <w:rPr>
          <w:sz w:val="22"/>
          <w:szCs w:val="22"/>
        </w:rPr>
        <w:t>organization</w:t>
      </w:r>
      <w:r>
        <w:rPr>
          <w:spacing w:val="-3"/>
          <w:sz w:val="22"/>
          <w:szCs w:val="22"/>
        </w:rPr>
        <w:t xml:space="preserve"> </w:t>
      </w:r>
      <w:r>
        <w:rPr>
          <w:sz w:val="22"/>
          <w:szCs w:val="22"/>
        </w:rPr>
        <w:t>structure</w:t>
      </w:r>
      <w:r>
        <w:rPr>
          <w:spacing w:val="-5"/>
          <w:sz w:val="22"/>
          <w:szCs w:val="22"/>
        </w:rPr>
        <w:t xml:space="preserve"> </w:t>
      </w:r>
      <w:r>
        <w:rPr>
          <w:sz w:val="22"/>
          <w:szCs w:val="22"/>
        </w:rPr>
        <w:t>and</w:t>
      </w:r>
      <w:r>
        <w:rPr>
          <w:spacing w:val="-3"/>
          <w:sz w:val="22"/>
          <w:szCs w:val="22"/>
        </w:rPr>
        <w:t xml:space="preserve"> </w:t>
      </w:r>
      <w:r>
        <w:rPr>
          <w:sz w:val="22"/>
          <w:szCs w:val="22"/>
        </w:rPr>
        <w:t>systematically</w:t>
      </w:r>
      <w:r>
        <w:rPr>
          <w:spacing w:val="-3"/>
          <w:sz w:val="22"/>
          <w:szCs w:val="22"/>
        </w:rPr>
        <w:t xml:space="preserve"> </w:t>
      </w:r>
      <w:r>
        <w:rPr>
          <w:sz w:val="22"/>
          <w:szCs w:val="22"/>
        </w:rPr>
        <w:t>manage</w:t>
      </w:r>
      <w:r>
        <w:rPr>
          <w:spacing w:val="-5"/>
          <w:sz w:val="22"/>
          <w:szCs w:val="22"/>
        </w:rPr>
        <w:t xml:space="preserve"> </w:t>
      </w:r>
      <w:r>
        <w:rPr>
          <w:sz w:val="22"/>
          <w:szCs w:val="22"/>
        </w:rPr>
        <w:t>the</w:t>
      </w:r>
      <w:r>
        <w:rPr>
          <w:spacing w:val="-5"/>
          <w:sz w:val="22"/>
          <w:szCs w:val="22"/>
        </w:rPr>
        <w:t xml:space="preserve"> </w:t>
      </w:r>
      <w:r>
        <w:rPr>
          <w:sz w:val="22"/>
          <w:szCs w:val="22"/>
        </w:rPr>
        <w:t>process</w:t>
      </w:r>
      <w:r>
        <w:rPr>
          <w:spacing w:val="-4"/>
          <w:sz w:val="22"/>
          <w:szCs w:val="22"/>
        </w:rPr>
        <w:t xml:space="preserve"> </w:t>
      </w:r>
      <w:r>
        <w:rPr>
          <w:sz w:val="22"/>
          <w:szCs w:val="22"/>
        </w:rPr>
        <w:t>of developing new products or services so that they are addressing the emerging market needs?</w:t>
      </w:r>
    </w:p>
    <w:p w14:paraId="06FCDEE0" w14:textId="77777777" w:rsidR="00E22BBA" w:rsidRDefault="00E22BBA">
      <w:pPr>
        <w:pStyle w:val="ListParagraph"/>
        <w:numPr>
          <w:ilvl w:val="2"/>
          <w:numId w:val="5"/>
        </w:numPr>
        <w:tabs>
          <w:tab w:val="left" w:pos="1363"/>
        </w:tabs>
        <w:kinsoku w:val="0"/>
        <w:overflowPunct w:val="0"/>
        <w:spacing w:before="199" w:line="201" w:lineRule="auto"/>
        <w:ind w:right="1151" w:firstLine="0"/>
        <w:rPr>
          <w:rFonts w:ascii="PMingLiU" w:eastAsia="PMingLiU" w:cs="PMingLiU"/>
          <w:color w:val="000000"/>
          <w:sz w:val="22"/>
          <w:szCs w:val="22"/>
        </w:rPr>
      </w:pPr>
      <w:r>
        <w:rPr>
          <w:sz w:val="22"/>
          <w:szCs w:val="22"/>
        </w:rPr>
        <w:t>What</w:t>
      </w:r>
      <w:r>
        <w:rPr>
          <w:spacing w:val="-8"/>
          <w:sz w:val="22"/>
          <w:szCs w:val="22"/>
        </w:rPr>
        <w:t xml:space="preserve"> </w:t>
      </w:r>
      <w:r>
        <w:rPr>
          <w:sz w:val="22"/>
          <w:szCs w:val="22"/>
        </w:rPr>
        <w:t>processes</w:t>
      </w:r>
      <w:r>
        <w:rPr>
          <w:spacing w:val="-6"/>
          <w:sz w:val="22"/>
          <w:szCs w:val="22"/>
        </w:rPr>
        <w:t xml:space="preserve"> </w:t>
      </w:r>
      <w:r>
        <w:rPr>
          <w:sz w:val="22"/>
          <w:szCs w:val="22"/>
        </w:rPr>
        <w:t>are</w:t>
      </w:r>
      <w:r>
        <w:rPr>
          <w:spacing w:val="-11"/>
          <w:sz w:val="22"/>
          <w:szCs w:val="22"/>
        </w:rPr>
        <w:t xml:space="preserve"> </w:t>
      </w:r>
      <w:r>
        <w:rPr>
          <w:sz w:val="22"/>
          <w:szCs w:val="22"/>
        </w:rPr>
        <w:t>in</w:t>
      </w:r>
      <w:r>
        <w:rPr>
          <w:spacing w:val="-9"/>
          <w:sz w:val="22"/>
          <w:szCs w:val="22"/>
        </w:rPr>
        <w:t xml:space="preserve"> </w:t>
      </w:r>
      <w:r>
        <w:rPr>
          <w:sz w:val="22"/>
          <w:szCs w:val="22"/>
        </w:rPr>
        <w:t>place</w:t>
      </w:r>
      <w:r>
        <w:rPr>
          <w:spacing w:val="-8"/>
          <w:sz w:val="22"/>
          <w:szCs w:val="22"/>
        </w:rPr>
        <w:t xml:space="preserve"> </w:t>
      </w:r>
      <w:r>
        <w:rPr>
          <w:sz w:val="22"/>
          <w:szCs w:val="22"/>
        </w:rPr>
        <w:t>to</w:t>
      </w:r>
      <w:r>
        <w:rPr>
          <w:spacing w:val="-6"/>
          <w:sz w:val="22"/>
          <w:szCs w:val="22"/>
        </w:rPr>
        <w:t xml:space="preserve"> </w:t>
      </w:r>
      <w:r>
        <w:rPr>
          <w:sz w:val="22"/>
          <w:szCs w:val="22"/>
        </w:rPr>
        <w:t>enhance</w:t>
      </w:r>
      <w:r>
        <w:rPr>
          <w:spacing w:val="-8"/>
          <w:sz w:val="22"/>
          <w:szCs w:val="22"/>
        </w:rPr>
        <w:t xml:space="preserve"> </w:t>
      </w:r>
      <w:r>
        <w:rPr>
          <w:sz w:val="22"/>
          <w:szCs w:val="22"/>
        </w:rPr>
        <w:t>knowledge</w:t>
      </w:r>
      <w:r>
        <w:rPr>
          <w:spacing w:val="-7"/>
          <w:sz w:val="22"/>
          <w:szCs w:val="22"/>
        </w:rPr>
        <w:t xml:space="preserve"> </w:t>
      </w:r>
      <w:r>
        <w:rPr>
          <w:sz w:val="22"/>
          <w:szCs w:val="22"/>
        </w:rPr>
        <w:t>creation</w:t>
      </w:r>
      <w:r>
        <w:rPr>
          <w:spacing w:val="-8"/>
          <w:sz w:val="22"/>
          <w:szCs w:val="22"/>
        </w:rPr>
        <w:t xml:space="preserve"> </w:t>
      </w:r>
      <w:r>
        <w:rPr>
          <w:sz w:val="22"/>
          <w:szCs w:val="22"/>
        </w:rPr>
        <w:t>and</w:t>
      </w:r>
      <w:r>
        <w:rPr>
          <w:spacing w:val="-12"/>
          <w:sz w:val="22"/>
          <w:szCs w:val="22"/>
        </w:rPr>
        <w:t xml:space="preserve"> </w:t>
      </w:r>
      <w:r>
        <w:rPr>
          <w:sz w:val="22"/>
          <w:szCs w:val="22"/>
        </w:rPr>
        <w:t>innovation</w:t>
      </w:r>
      <w:r>
        <w:rPr>
          <w:spacing w:val="-8"/>
          <w:sz w:val="22"/>
          <w:szCs w:val="22"/>
        </w:rPr>
        <w:t xml:space="preserve"> </w:t>
      </w:r>
      <w:r>
        <w:rPr>
          <w:sz w:val="22"/>
          <w:szCs w:val="22"/>
        </w:rPr>
        <w:t>related</w:t>
      </w:r>
      <w:r>
        <w:rPr>
          <w:spacing w:val="-9"/>
          <w:sz w:val="22"/>
          <w:szCs w:val="22"/>
        </w:rPr>
        <w:t xml:space="preserve"> </w:t>
      </w:r>
      <w:r>
        <w:rPr>
          <w:sz w:val="22"/>
          <w:szCs w:val="22"/>
        </w:rPr>
        <w:t>to your products and services range?</w:t>
      </w:r>
    </w:p>
    <w:p w14:paraId="7D56F727" w14:textId="77777777" w:rsidR="00D2061E" w:rsidRDefault="00D2061E" w:rsidP="00D2061E">
      <w:pPr>
        <w:pStyle w:val="ListParagraph"/>
        <w:numPr>
          <w:ilvl w:val="2"/>
          <w:numId w:val="5"/>
        </w:numPr>
        <w:tabs>
          <w:tab w:val="left" w:pos="1363"/>
        </w:tabs>
        <w:kinsoku w:val="0"/>
        <w:overflowPunct w:val="0"/>
        <w:spacing w:before="199" w:line="201" w:lineRule="auto"/>
        <w:ind w:right="1151" w:firstLine="0"/>
        <w:rPr>
          <w:sz w:val="22"/>
          <w:szCs w:val="22"/>
        </w:rPr>
      </w:pPr>
      <w:r>
        <w:rPr>
          <w:sz w:val="22"/>
          <w:szCs w:val="22"/>
        </w:rPr>
        <w:t>How does your organization design and deliver innovative products, services, or solutions that contribute to environmental, social, or societal value? Provide evidence of sustainability-related outcomes or impacts generated through your innovative offerings.</w:t>
      </w:r>
    </w:p>
    <w:p w14:paraId="2DFEF471" w14:textId="77777777" w:rsidR="00E22BBA" w:rsidRDefault="00E22BBA">
      <w:pPr>
        <w:pStyle w:val="ListParagraph"/>
        <w:numPr>
          <w:ilvl w:val="2"/>
          <w:numId w:val="5"/>
        </w:numPr>
        <w:tabs>
          <w:tab w:val="left" w:pos="1363"/>
        </w:tabs>
        <w:kinsoku w:val="0"/>
        <w:overflowPunct w:val="0"/>
        <w:spacing w:before="199" w:line="201" w:lineRule="auto"/>
        <w:ind w:right="1151" w:firstLine="0"/>
        <w:rPr>
          <w:sz w:val="22"/>
          <w:szCs w:val="22"/>
        </w:rPr>
        <w:sectPr w:rsidR="00E22BBA">
          <w:footerReference w:type="default" r:id="rId54"/>
          <w:pgSz w:w="11920" w:h="16860"/>
          <w:pgMar w:top="1940" w:right="850" w:bottom="280" w:left="1133" w:header="0" w:footer="0" w:gutter="0"/>
          <w:cols w:space="720"/>
          <w:noEndnote/>
        </w:sectPr>
      </w:pPr>
    </w:p>
    <w:p w14:paraId="28F46E51" w14:textId="77777777" w:rsidR="00E22BBA" w:rsidRDefault="0027016C">
      <w:pPr>
        <w:pStyle w:val="Heading1"/>
        <w:kinsoku w:val="0"/>
        <w:overflowPunct w:val="0"/>
        <w:ind w:right="295"/>
        <w:rPr>
          <w:spacing w:val="-10"/>
        </w:rPr>
      </w:pPr>
      <w:r>
        <w:rPr>
          <w:noProof/>
        </w:rPr>
        <w:lastRenderedPageBreak/>
        <w:pict w14:anchorId="78AA3E5D">
          <v:shape id="_x0000_s3002" style="position:absolute;left:0;text-align:left;margin-left:0;margin-top:0;width:595.25pt;height:841.9pt;z-index:-251631616;mso-position-horizontal-relative:page;mso-position-vertical-relative:page" coordsize="11905,16838" o:allowincell="f" path="m11905,l,,,16838r11905,l11905,xe" fillcolor="#1f2a35" stroked="f">
            <v:fill opacity="47288f"/>
            <v:path arrowok="t"/>
            <w10:wrap anchorx="page" anchory="page"/>
          </v:shape>
        </w:pict>
      </w:r>
      <w:r>
        <w:rPr>
          <w:noProof/>
        </w:rPr>
        <w:pict w14:anchorId="36276D5F">
          <v:group id="_x0000_s3003" style="position:absolute;left:0;text-align:left;margin-left:0;margin-top:0;width:595pt;height:839.95pt;z-index:-251630592;mso-position-horizontal-relative:page;mso-position-vertical-relative:page" coordsize="11900,16799" o:allowincell="f">
            <v:shape id="_x0000_s3004" type="#_x0000_t75" style="position:absolute;left:2090;top:4710;width:7440;height:7400;mso-position-horizontal-relative:page;mso-position-vertical-relative:page" o:allowincell="f">
              <v:imagedata r:id="rId23" o:title=""/>
              <o:lock v:ext="edit" aspectratio="f"/>
            </v:shape>
            <v:shape id="_x0000_s3005" type="#_x0000_t75" style="position:absolute;left:2090;top:4711;width:7720;height:7420;mso-position-horizontal-relative:page;mso-position-vertical-relative:page" o:allowincell="f">
              <v:imagedata r:id="rId11" o:title=""/>
              <o:lock v:ext="edit" aspectratio="f"/>
            </v:shape>
            <v:shape id="_x0000_s3006" type="#_x0000_t75" style="position:absolute;width:11900;height:16800;mso-position-horizontal-relative:page;mso-position-vertical-relative:page" o:allowincell="f">
              <v:imagedata r:id="rId55" o:title=""/>
              <o:lock v:ext="edit" aspectratio="f"/>
            </v:shape>
            <v:shape id="_x0000_s3007" type="#_x0000_t75" style="position:absolute;left:1872;top:2225;width:8200;height:5700;mso-position-horizontal-relative:page;mso-position-vertical-relative:page" o:allowincell="f">
              <v:imagedata r:id="rId56" o:title=""/>
              <o:lock v:ext="edit" aspectratio="f"/>
            </v:shape>
            <v:shape id="_x0000_s3008" style="position:absolute;left:1700;top:2209;width:8503;height:1;mso-position-horizontal-relative:page;mso-position-vertical-relative:page" coordsize="8503,1" o:allowincell="f" path="m,l8503,e" filled="f" strokecolor="#1f3861" strokeweight=".5pt">
              <v:path arrowok="t"/>
            </v:shape>
            <w10:wrap anchorx="page" anchory="page"/>
          </v:group>
        </w:pict>
      </w:r>
      <w:r w:rsidR="00E22BBA">
        <w:t>Criteria</w:t>
      </w:r>
      <w:r w:rsidR="00E22BBA">
        <w:rPr>
          <w:spacing w:val="-4"/>
        </w:rPr>
        <w:t xml:space="preserve"> </w:t>
      </w:r>
      <w:r w:rsidR="00E22BBA">
        <w:rPr>
          <w:spacing w:val="-10"/>
        </w:rPr>
        <w:t>7</w:t>
      </w:r>
    </w:p>
    <w:p w14:paraId="4438D60B" w14:textId="77777777" w:rsidR="00E22BBA" w:rsidRDefault="00E22BBA">
      <w:pPr>
        <w:pStyle w:val="Heading4"/>
        <w:kinsoku w:val="0"/>
        <w:overflowPunct w:val="0"/>
        <w:ind w:left="745" w:right="1064"/>
        <w:rPr>
          <w:color w:val="EB7A2E"/>
          <w:spacing w:val="-2"/>
        </w:rPr>
      </w:pPr>
      <w:r>
        <w:rPr>
          <w:color w:val="EB7A2E"/>
          <w:spacing w:val="-2"/>
        </w:rPr>
        <w:t>Enforcing</w:t>
      </w:r>
      <w:r>
        <w:rPr>
          <w:color w:val="EB7A2E"/>
          <w:spacing w:val="-27"/>
        </w:rPr>
        <w:t xml:space="preserve"> </w:t>
      </w:r>
      <w:r>
        <w:rPr>
          <w:color w:val="EB7A2E"/>
          <w:spacing w:val="-2"/>
        </w:rPr>
        <w:t>knowledge</w:t>
      </w:r>
      <w:r>
        <w:rPr>
          <w:color w:val="EB7A2E"/>
          <w:spacing w:val="-28"/>
        </w:rPr>
        <w:t xml:space="preserve"> </w:t>
      </w:r>
      <w:r>
        <w:rPr>
          <w:color w:val="EB7A2E"/>
          <w:spacing w:val="-2"/>
        </w:rPr>
        <w:t xml:space="preserve">practices </w:t>
      </w:r>
      <w:r>
        <w:rPr>
          <w:color w:val="EB7A2E"/>
        </w:rPr>
        <w:t xml:space="preserve">and systems for knowledge </w:t>
      </w:r>
      <w:r>
        <w:rPr>
          <w:color w:val="EB7A2E"/>
          <w:spacing w:val="-2"/>
        </w:rPr>
        <w:t>creation</w:t>
      </w:r>
    </w:p>
    <w:p w14:paraId="53783BD0" w14:textId="77777777" w:rsidR="00E22BBA" w:rsidRDefault="00E22BBA">
      <w:pPr>
        <w:pStyle w:val="BodyText"/>
        <w:kinsoku w:val="0"/>
        <w:overflowPunct w:val="0"/>
        <w:spacing w:before="3"/>
        <w:rPr>
          <w:b/>
          <w:bCs/>
          <w:sz w:val="56"/>
          <w:szCs w:val="56"/>
        </w:rPr>
      </w:pPr>
    </w:p>
    <w:p w14:paraId="469B6FE8" w14:textId="77777777" w:rsidR="00E22BBA" w:rsidRDefault="00E22BBA">
      <w:pPr>
        <w:pStyle w:val="BodyText"/>
        <w:kinsoku w:val="0"/>
        <w:overflowPunct w:val="0"/>
        <w:ind w:right="367"/>
        <w:jc w:val="center"/>
        <w:rPr>
          <w:b/>
          <w:bCs/>
          <w:spacing w:val="-2"/>
        </w:rPr>
      </w:pPr>
      <w:r>
        <w:rPr>
          <w:b/>
          <w:bCs/>
          <w:spacing w:val="-2"/>
        </w:rPr>
        <w:t>Intellectual</w:t>
      </w:r>
      <w:r>
        <w:rPr>
          <w:b/>
          <w:bCs/>
          <w:spacing w:val="-9"/>
        </w:rPr>
        <w:t xml:space="preserve"> </w:t>
      </w:r>
      <w:r>
        <w:rPr>
          <w:b/>
          <w:bCs/>
          <w:spacing w:val="-2"/>
        </w:rPr>
        <w:t>Capital</w:t>
      </w:r>
      <w:r>
        <w:rPr>
          <w:b/>
          <w:bCs/>
          <w:spacing w:val="-5"/>
        </w:rPr>
        <w:t xml:space="preserve"> </w:t>
      </w:r>
      <w:r>
        <w:rPr>
          <w:b/>
          <w:bCs/>
          <w:spacing w:val="-2"/>
        </w:rPr>
        <w:t>Element:</w:t>
      </w:r>
      <w:r>
        <w:rPr>
          <w:b/>
          <w:bCs/>
          <w:spacing w:val="-1"/>
        </w:rPr>
        <w:t xml:space="preserve"> </w:t>
      </w:r>
      <w:r>
        <w:rPr>
          <w:b/>
          <w:bCs/>
          <w:spacing w:val="-2"/>
        </w:rPr>
        <w:t>Structural</w:t>
      </w:r>
      <w:r>
        <w:rPr>
          <w:b/>
          <w:bCs/>
          <w:spacing w:val="-5"/>
        </w:rPr>
        <w:t xml:space="preserve"> </w:t>
      </w:r>
      <w:r>
        <w:rPr>
          <w:b/>
          <w:bCs/>
          <w:spacing w:val="-2"/>
        </w:rPr>
        <w:t>Capital</w:t>
      </w:r>
      <w:r>
        <w:rPr>
          <w:b/>
          <w:bCs/>
          <w:spacing w:val="-4"/>
        </w:rPr>
        <w:t xml:space="preserve"> </w:t>
      </w:r>
      <w:r>
        <w:rPr>
          <w:b/>
          <w:bCs/>
          <w:spacing w:val="-2"/>
        </w:rPr>
        <w:t>(SC)</w:t>
      </w:r>
      <w:r>
        <w:rPr>
          <w:b/>
          <w:bCs/>
          <w:spacing w:val="-3"/>
        </w:rPr>
        <w:t xml:space="preserve"> </w:t>
      </w:r>
      <w:r>
        <w:rPr>
          <w:b/>
          <w:bCs/>
          <w:spacing w:val="-2"/>
        </w:rPr>
        <w:t>– Process</w:t>
      </w:r>
      <w:r>
        <w:rPr>
          <w:b/>
          <w:bCs/>
          <w:spacing w:val="-3"/>
        </w:rPr>
        <w:t xml:space="preserve"> </w:t>
      </w:r>
      <w:r>
        <w:rPr>
          <w:b/>
          <w:bCs/>
          <w:spacing w:val="-2"/>
        </w:rPr>
        <w:t>Capital</w:t>
      </w:r>
    </w:p>
    <w:p w14:paraId="5420ECD9" w14:textId="77777777" w:rsidR="00E22BBA" w:rsidRDefault="00E22BBA">
      <w:pPr>
        <w:pStyle w:val="BodyText"/>
        <w:kinsoku w:val="0"/>
        <w:overflowPunct w:val="0"/>
        <w:rPr>
          <w:b/>
          <w:bCs/>
        </w:rPr>
      </w:pPr>
    </w:p>
    <w:p w14:paraId="0E2B2B4F" w14:textId="77777777" w:rsidR="00E22BBA" w:rsidRDefault="00E22BBA">
      <w:pPr>
        <w:pStyle w:val="BodyText"/>
        <w:kinsoku w:val="0"/>
        <w:overflowPunct w:val="0"/>
        <w:rPr>
          <w:b/>
          <w:bCs/>
        </w:rPr>
      </w:pPr>
    </w:p>
    <w:p w14:paraId="29292D73" w14:textId="77777777" w:rsidR="00E22BBA" w:rsidRDefault="00E22BBA">
      <w:pPr>
        <w:pStyle w:val="BodyText"/>
        <w:kinsoku w:val="0"/>
        <w:overflowPunct w:val="0"/>
        <w:rPr>
          <w:b/>
          <w:bCs/>
        </w:rPr>
      </w:pPr>
    </w:p>
    <w:p w14:paraId="2BC14DA6" w14:textId="77777777" w:rsidR="00E22BBA" w:rsidRDefault="00E22BBA">
      <w:pPr>
        <w:pStyle w:val="BodyText"/>
        <w:kinsoku w:val="0"/>
        <w:overflowPunct w:val="0"/>
        <w:rPr>
          <w:b/>
          <w:bCs/>
        </w:rPr>
      </w:pPr>
    </w:p>
    <w:p w14:paraId="31CCADFA" w14:textId="77777777" w:rsidR="00E22BBA" w:rsidRDefault="00E22BBA">
      <w:pPr>
        <w:pStyle w:val="BodyText"/>
        <w:kinsoku w:val="0"/>
        <w:overflowPunct w:val="0"/>
        <w:rPr>
          <w:b/>
          <w:bCs/>
        </w:rPr>
      </w:pPr>
    </w:p>
    <w:p w14:paraId="143B0D0A" w14:textId="77777777" w:rsidR="00E22BBA" w:rsidRDefault="00E22BBA">
      <w:pPr>
        <w:pStyle w:val="BodyText"/>
        <w:kinsoku w:val="0"/>
        <w:overflowPunct w:val="0"/>
        <w:rPr>
          <w:b/>
          <w:bCs/>
        </w:rPr>
      </w:pPr>
    </w:p>
    <w:p w14:paraId="386FFB78" w14:textId="77777777" w:rsidR="00E22BBA" w:rsidRDefault="00E22BBA">
      <w:pPr>
        <w:pStyle w:val="BodyText"/>
        <w:kinsoku w:val="0"/>
        <w:overflowPunct w:val="0"/>
        <w:rPr>
          <w:b/>
          <w:bCs/>
        </w:rPr>
      </w:pPr>
    </w:p>
    <w:p w14:paraId="3B0F0555" w14:textId="77777777" w:rsidR="00E22BBA" w:rsidRDefault="00E22BBA">
      <w:pPr>
        <w:pStyle w:val="BodyText"/>
        <w:kinsoku w:val="0"/>
        <w:overflowPunct w:val="0"/>
        <w:rPr>
          <w:b/>
          <w:bCs/>
        </w:rPr>
      </w:pPr>
    </w:p>
    <w:p w14:paraId="4A4C6672" w14:textId="77777777" w:rsidR="00E22BBA" w:rsidRDefault="00E22BBA">
      <w:pPr>
        <w:pStyle w:val="BodyText"/>
        <w:kinsoku w:val="0"/>
        <w:overflowPunct w:val="0"/>
        <w:rPr>
          <w:b/>
          <w:bCs/>
        </w:rPr>
      </w:pPr>
    </w:p>
    <w:p w14:paraId="7002F1B6" w14:textId="77777777" w:rsidR="00E22BBA" w:rsidRDefault="00E22BBA">
      <w:pPr>
        <w:pStyle w:val="BodyText"/>
        <w:kinsoku w:val="0"/>
        <w:overflowPunct w:val="0"/>
        <w:rPr>
          <w:b/>
          <w:bCs/>
        </w:rPr>
      </w:pPr>
    </w:p>
    <w:p w14:paraId="3BFFCC34" w14:textId="77777777" w:rsidR="00E22BBA" w:rsidRDefault="00E22BBA">
      <w:pPr>
        <w:pStyle w:val="BodyText"/>
        <w:kinsoku w:val="0"/>
        <w:overflowPunct w:val="0"/>
        <w:rPr>
          <w:b/>
          <w:bCs/>
        </w:rPr>
      </w:pPr>
    </w:p>
    <w:p w14:paraId="5F49AEBF" w14:textId="77777777" w:rsidR="00E22BBA" w:rsidRDefault="00E22BBA">
      <w:pPr>
        <w:pStyle w:val="BodyText"/>
        <w:kinsoku w:val="0"/>
        <w:overflowPunct w:val="0"/>
        <w:rPr>
          <w:b/>
          <w:bCs/>
        </w:rPr>
      </w:pPr>
    </w:p>
    <w:p w14:paraId="28C1B6A5" w14:textId="77777777" w:rsidR="00E22BBA" w:rsidRDefault="00E22BBA">
      <w:pPr>
        <w:pStyle w:val="BodyText"/>
        <w:kinsoku w:val="0"/>
        <w:overflowPunct w:val="0"/>
        <w:rPr>
          <w:b/>
          <w:bCs/>
        </w:rPr>
      </w:pPr>
    </w:p>
    <w:p w14:paraId="2A88A8F1" w14:textId="77777777" w:rsidR="00E22BBA" w:rsidRDefault="00E22BBA">
      <w:pPr>
        <w:pStyle w:val="BodyText"/>
        <w:kinsoku w:val="0"/>
        <w:overflowPunct w:val="0"/>
        <w:rPr>
          <w:b/>
          <w:bCs/>
        </w:rPr>
      </w:pPr>
    </w:p>
    <w:p w14:paraId="57C5E696" w14:textId="77777777" w:rsidR="00E22BBA" w:rsidRDefault="00E22BBA">
      <w:pPr>
        <w:pStyle w:val="BodyText"/>
        <w:kinsoku w:val="0"/>
        <w:overflowPunct w:val="0"/>
        <w:rPr>
          <w:b/>
          <w:bCs/>
        </w:rPr>
      </w:pPr>
    </w:p>
    <w:p w14:paraId="5E2BFBCE" w14:textId="77777777" w:rsidR="00E22BBA" w:rsidRDefault="00E22BBA">
      <w:pPr>
        <w:pStyle w:val="BodyText"/>
        <w:kinsoku w:val="0"/>
        <w:overflowPunct w:val="0"/>
        <w:rPr>
          <w:b/>
          <w:bCs/>
        </w:rPr>
      </w:pPr>
    </w:p>
    <w:p w14:paraId="5867FC94" w14:textId="77777777" w:rsidR="00E22BBA" w:rsidRDefault="00E22BBA">
      <w:pPr>
        <w:pStyle w:val="BodyText"/>
        <w:kinsoku w:val="0"/>
        <w:overflowPunct w:val="0"/>
        <w:rPr>
          <w:b/>
          <w:bCs/>
        </w:rPr>
      </w:pPr>
    </w:p>
    <w:p w14:paraId="2851A570" w14:textId="77777777" w:rsidR="00E22BBA" w:rsidRDefault="00E22BBA">
      <w:pPr>
        <w:pStyle w:val="BodyText"/>
        <w:kinsoku w:val="0"/>
        <w:overflowPunct w:val="0"/>
        <w:rPr>
          <w:b/>
          <w:bCs/>
        </w:rPr>
      </w:pPr>
    </w:p>
    <w:p w14:paraId="5F449433" w14:textId="77777777" w:rsidR="00E22BBA" w:rsidRDefault="00E22BBA">
      <w:pPr>
        <w:pStyle w:val="BodyText"/>
        <w:kinsoku w:val="0"/>
        <w:overflowPunct w:val="0"/>
        <w:spacing w:before="147"/>
        <w:rPr>
          <w:b/>
          <w:bCs/>
        </w:rPr>
      </w:pPr>
    </w:p>
    <w:p w14:paraId="64F6528D" w14:textId="77777777" w:rsidR="00E22BBA" w:rsidRDefault="00E22BBA">
      <w:pPr>
        <w:pStyle w:val="Heading7"/>
        <w:kinsoku w:val="0"/>
        <w:overflowPunct w:val="0"/>
        <w:ind w:left="1762" w:right="2578"/>
      </w:pPr>
      <w:r>
        <w:t>“You</w:t>
      </w:r>
      <w:r>
        <w:rPr>
          <w:spacing w:val="-20"/>
        </w:rPr>
        <w:t xml:space="preserve"> </w:t>
      </w:r>
      <w:r>
        <w:t>can’t</w:t>
      </w:r>
      <w:r>
        <w:rPr>
          <w:spacing w:val="-24"/>
        </w:rPr>
        <w:t xml:space="preserve"> </w:t>
      </w:r>
      <w:r>
        <w:t>manage</w:t>
      </w:r>
      <w:r>
        <w:rPr>
          <w:spacing w:val="-20"/>
        </w:rPr>
        <w:t xml:space="preserve"> </w:t>
      </w:r>
      <w:r>
        <w:t>knowledge</w:t>
      </w:r>
      <w:r>
        <w:rPr>
          <w:spacing w:val="-20"/>
        </w:rPr>
        <w:t xml:space="preserve"> </w:t>
      </w:r>
      <w:r>
        <w:t>—</w:t>
      </w:r>
      <w:r>
        <w:rPr>
          <w:spacing w:val="-20"/>
        </w:rPr>
        <w:t xml:space="preserve"> </w:t>
      </w:r>
      <w:r>
        <w:t>nobody can. What you can do is to manage the environment in which knowledge can be created, discovered, captured, shared, distilled,</w:t>
      </w:r>
      <w:r>
        <w:rPr>
          <w:spacing w:val="-7"/>
        </w:rPr>
        <w:t xml:space="preserve"> </w:t>
      </w:r>
      <w:r>
        <w:t>validated,</w:t>
      </w:r>
      <w:r>
        <w:rPr>
          <w:spacing w:val="-9"/>
        </w:rPr>
        <w:t xml:space="preserve"> </w:t>
      </w:r>
      <w:r>
        <w:t>transferred,</w:t>
      </w:r>
      <w:r>
        <w:rPr>
          <w:spacing w:val="-9"/>
        </w:rPr>
        <w:t xml:space="preserve"> </w:t>
      </w:r>
      <w:r>
        <w:t>adopted, adapted, and applied.”</w:t>
      </w:r>
    </w:p>
    <w:p w14:paraId="58C9C5E2" w14:textId="77777777" w:rsidR="00E22BBA" w:rsidRDefault="00E22BBA">
      <w:pPr>
        <w:pStyle w:val="BodyText"/>
        <w:kinsoku w:val="0"/>
        <w:overflowPunct w:val="0"/>
        <w:spacing w:before="366"/>
        <w:rPr>
          <w:b/>
          <w:bCs/>
          <w:sz w:val="32"/>
          <w:szCs w:val="32"/>
        </w:rPr>
      </w:pPr>
    </w:p>
    <w:p w14:paraId="4FB96710" w14:textId="77777777" w:rsidR="00E22BBA" w:rsidRDefault="0027016C">
      <w:pPr>
        <w:pStyle w:val="BodyText"/>
        <w:tabs>
          <w:tab w:val="left" w:pos="3300"/>
          <w:tab w:val="left" w:pos="8502"/>
        </w:tabs>
        <w:kinsoku w:val="0"/>
        <w:overflowPunct w:val="0"/>
        <w:ind w:right="295"/>
        <w:jc w:val="center"/>
        <w:rPr>
          <w:b/>
          <w:bCs/>
          <w:sz w:val="32"/>
          <w:szCs w:val="32"/>
        </w:rPr>
      </w:pPr>
      <w:r>
        <w:rPr>
          <w:noProof/>
        </w:rPr>
        <w:pict w14:anchorId="219BAB75">
          <v:shape id="_x0000_s3009" type="#_x0000_t202" style="position:absolute;left:0;text-align:left;margin-left:182.05pt;margin-top:42.4pt;width:226pt;height:10pt;z-index:-251632640;mso-position-horizontal-relative:page" o:allowincell="f" filled="f" stroked="f">
            <v:textbox inset="0,0,0,0">
              <w:txbxContent>
                <w:p w14:paraId="7F3CD958" w14:textId="77777777" w:rsidR="00E22BBA" w:rsidRDefault="00E22BBA">
                  <w:pPr>
                    <w:pStyle w:val="BodyText"/>
                    <w:kinsoku w:val="0"/>
                    <w:overflowPunct w:val="0"/>
                    <w:spacing w:line="199" w:lineRule="exact"/>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v:shape>
        </w:pict>
      </w:r>
      <w:r w:rsidR="00E22BBA">
        <w:rPr>
          <w:b/>
          <w:bCs/>
          <w:sz w:val="32"/>
          <w:szCs w:val="32"/>
          <w:u w:val="single" w:color="1F3861"/>
        </w:rPr>
        <w:tab/>
      </w:r>
      <w:r w:rsidR="00E22BBA">
        <w:rPr>
          <w:b/>
          <w:bCs/>
          <w:spacing w:val="-2"/>
          <w:sz w:val="32"/>
          <w:szCs w:val="32"/>
          <w:u w:val="single" w:color="1F3861"/>
        </w:rPr>
        <w:t>Chris</w:t>
      </w:r>
      <w:r w:rsidR="00E22BBA">
        <w:rPr>
          <w:b/>
          <w:bCs/>
          <w:spacing w:val="-16"/>
          <w:sz w:val="32"/>
          <w:szCs w:val="32"/>
          <w:u w:val="single" w:color="1F3861"/>
        </w:rPr>
        <w:t xml:space="preserve"> </w:t>
      </w:r>
      <w:r w:rsidR="00E22BBA">
        <w:rPr>
          <w:b/>
          <w:bCs/>
          <w:spacing w:val="-2"/>
          <w:sz w:val="32"/>
          <w:szCs w:val="32"/>
          <w:u w:val="single" w:color="1F3861"/>
        </w:rPr>
        <w:t>Collison</w:t>
      </w:r>
      <w:r w:rsidR="00E22BBA">
        <w:rPr>
          <w:b/>
          <w:bCs/>
          <w:sz w:val="32"/>
          <w:szCs w:val="32"/>
          <w:u w:val="single" w:color="1F3861"/>
        </w:rPr>
        <w:tab/>
      </w:r>
    </w:p>
    <w:p w14:paraId="16B3A33D" w14:textId="77777777" w:rsidR="00E22BBA" w:rsidRDefault="00E22BBA">
      <w:pPr>
        <w:pStyle w:val="BodyText"/>
        <w:tabs>
          <w:tab w:val="left" w:pos="3300"/>
          <w:tab w:val="left" w:pos="8502"/>
        </w:tabs>
        <w:kinsoku w:val="0"/>
        <w:overflowPunct w:val="0"/>
        <w:ind w:right="295"/>
        <w:jc w:val="center"/>
        <w:rPr>
          <w:b/>
          <w:bCs/>
          <w:sz w:val="32"/>
          <w:szCs w:val="32"/>
        </w:rPr>
        <w:sectPr w:rsidR="00E22BBA">
          <w:footerReference w:type="default" r:id="rId57"/>
          <w:pgSz w:w="11920" w:h="16860"/>
          <w:pgMar w:top="1940" w:right="850" w:bottom="280" w:left="1133" w:header="0" w:footer="0" w:gutter="0"/>
          <w:cols w:space="720"/>
          <w:noEndnote/>
        </w:sectPr>
      </w:pPr>
    </w:p>
    <w:p w14:paraId="048A0726" w14:textId="77777777" w:rsidR="00E22BBA" w:rsidRDefault="0027016C">
      <w:pPr>
        <w:pStyle w:val="BodyText"/>
        <w:kinsoku w:val="0"/>
        <w:overflowPunct w:val="0"/>
        <w:rPr>
          <w:b/>
          <w:bCs/>
          <w:sz w:val="32"/>
          <w:szCs w:val="32"/>
        </w:rPr>
      </w:pPr>
      <w:r>
        <w:rPr>
          <w:noProof/>
        </w:rPr>
        <w:lastRenderedPageBreak/>
        <w:pict w14:anchorId="6C0D6817">
          <v:shape id="_x0000_s3010" type="#_x0000_t202" style="position:absolute;margin-left:182.05pt;margin-top:807.2pt;width:226pt;height:10pt;z-index:-251629568;mso-position-horizontal-relative:page;mso-position-vertical-relative:page" o:allowincell="f" filled="f" stroked="f">
            <v:textbox style="mso-next-textbox:#_x0000_s3010" inset="0,0,0,0">
              <w:txbxContent>
                <w:p w14:paraId="0E95D30C" w14:textId="77777777" w:rsidR="00E22BBA" w:rsidRDefault="00E22BBA">
                  <w:pPr>
                    <w:pStyle w:val="BodyText"/>
                    <w:kinsoku w:val="0"/>
                    <w:overflowPunct w:val="0"/>
                    <w:spacing w:line="199" w:lineRule="exact"/>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anchory="page"/>
          </v:shape>
        </w:pict>
      </w:r>
      <w:r>
        <w:rPr>
          <w:noProof/>
        </w:rPr>
        <w:pict w14:anchorId="595F2A39">
          <v:shape id="_x0000_s3011" style="position:absolute;margin-left:0;margin-top:0;width:595.2pt;height:841.9pt;z-index:-251628544;mso-position-horizontal-relative:page;mso-position-vertical-relative:page" coordsize="11904,16838" o:allowincell="f" path="m11904,l,,,16838r11904,l11904,xe" fillcolor="#0d1709" stroked="f">
            <v:fill opacity="49087f"/>
            <v:path arrowok="t"/>
            <w10:wrap anchorx="page" anchory="page"/>
          </v:shape>
        </w:pict>
      </w:r>
      <w:r>
        <w:rPr>
          <w:noProof/>
        </w:rPr>
        <w:pict w14:anchorId="32E3ADE4">
          <v:group id="_x0000_s3012" style="position:absolute;margin-left:0;margin-top:0;width:595pt;height:841.95pt;z-index:-251627520;mso-position-horizontal-relative:page;mso-position-vertical-relative:page" coordsize="11900,16839" o:allowincell="f">
            <v:shape id="_x0000_s3013" type="#_x0000_t75" style="position:absolute;left:2090;top:4711;width:7720;height:7420;mso-position-horizontal-relative:page;mso-position-vertical-relative:page" o:allowincell="f">
              <v:imagedata r:id="rId11" o:title=""/>
              <o:lock v:ext="edit" aspectratio="f"/>
            </v:shape>
            <v:shape id="_x0000_s3014" style="position:absolute;left:1700;top:16009;width:8503;height:1;mso-position-horizontal-relative:page;mso-position-vertical-relative:page" coordsize="8503,1" o:allowincell="f" path="m,l8503,e" filled="f" strokecolor="#1f3861" strokeweight=".5pt">
              <v:path arrowok="t"/>
            </v:shape>
            <v:shape id="_x0000_s3015" type="#_x0000_t75" style="position:absolute;width:11900;height:16840;mso-position-horizontal-relative:page;mso-position-vertical-relative:page" o:allowincell="f">
              <v:imagedata r:id="rId28" o:title=""/>
              <o:lock v:ext="edit" aspectratio="f"/>
            </v:shape>
            <w10:wrap anchorx="page" anchory="page"/>
          </v:group>
        </w:pict>
      </w:r>
    </w:p>
    <w:p w14:paraId="3E40E1D2" w14:textId="77777777" w:rsidR="00E22BBA" w:rsidRDefault="00E22BBA">
      <w:pPr>
        <w:pStyle w:val="BodyText"/>
        <w:kinsoku w:val="0"/>
        <w:overflowPunct w:val="0"/>
        <w:spacing w:before="333"/>
        <w:rPr>
          <w:b/>
          <w:bCs/>
          <w:sz w:val="32"/>
          <w:szCs w:val="32"/>
        </w:rPr>
      </w:pPr>
    </w:p>
    <w:p w14:paraId="5A2404C9" w14:textId="77777777" w:rsidR="00E22BBA" w:rsidRDefault="00E22BBA">
      <w:pPr>
        <w:pStyle w:val="Heading8"/>
        <w:kinsoku w:val="0"/>
        <w:overflowPunct w:val="0"/>
        <w:rPr>
          <w:spacing w:val="-2"/>
        </w:rPr>
      </w:pPr>
      <w:r>
        <w:t>Suggested</w:t>
      </w:r>
      <w:r>
        <w:rPr>
          <w:spacing w:val="-16"/>
        </w:rPr>
        <w:t xml:space="preserve"> </w:t>
      </w:r>
      <w:r>
        <w:t>aspects</w:t>
      </w:r>
      <w:r>
        <w:rPr>
          <w:spacing w:val="-15"/>
        </w:rPr>
        <w:t xml:space="preserve"> </w:t>
      </w:r>
      <w:r>
        <w:t>to</w:t>
      </w:r>
      <w:r>
        <w:rPr>
          <w:spacing w:val="-17"/>
        </w:rPr>
        <w:t xml:space="preserve"> </w:t>
      </w:r>
      <w:r>
        <w:t>be</w:t>
      </w:r>
      <w:r>
        <w:rPr>
          <w:spacing w:val="-19"/>
        </w:rPr>
        <w:t xml:space="preserve"> </w:t>
      </w:r>
      <w:r>
        <w:rPr>
          <w:spacing w:val="-2"/>
        </w:rPr>
        <w:t>addressed:</w:t>
      </w:r>
    </w:p>
    <w:p w14:paraId="32D88882" w14:textId="77777777" w:rsidR="00E22BBA" w:rsidRDefault="00E22BBA">
      <w:pPr>
        <w:pStyle w:val="ListParagraph"/>
        <w:numPr>
          <w:ilvl w:val="1"/>
          <w:numId w:val="4"/>
        </w:numPr>
        <w:tabs>
          <w:tab w:val="left" w:pos="878"/>
        </w:tabs>
        <w:kinsoku w:val="0"/>
        <w:overflowPunct w:val="0"/>
        <w:spacing w:before="214"/>
        <w:ind w:left="878" w:hanging="420"/>
        <w:rPr>
          <w:b/>
          <w:bCs/>
          <w:color w:val="EB7A2E"/>
          <w:spacing w:val="-2"/>
          <w:sz w:val="21"/>
          <w:szCs w:val="21"/>
        </w:rPr>
      </w:pPr>
      <w:r>
        <w:rPr>
          <w:b/>
          <w:bCs/>
          <w:color w:val="EB7A2E"/>
          <w:spacing w:val="-2"/>
          <w:sz w:val="21"/>
          <w:szCs w:val="21"/>
        </w:rPr>
        <w:t>Strategic</w:t>
      </w:r>
      <w:r>
        <w:rPr>
          <w:b/>
          <w:bCs/>
          <w:color w:val="EB7A2E"/>
          <w:spacing w:val="-5"/>
          <w:sz w:val="21"/>
          <w:szCs w:val="21"/>
        </w:rPr>
        <w:t xml:space="preserve"> </w:t>
      </w:r>
      <w:r>
        <w:rPr>
          <w:b/>
          <w:bCs/>
          <w:color w:val="EB7A2E"/>
          <w:spacing w:val="-2"/>
          <w:sz w:val="21"/>
          <w:szCs w:val="21"/>
        </w:rPr>
        <w:t>knowledge</w:t>
      </w:r>
      <w:r>
        <w:rPr>
          <w:b/>
          <w:bCs/>
          <w:color w:val="EB7A2E"/>
          <w:spacing w:val="-8"/>
          <w:sz w:val="21"/>
          <w:szCs w:val="21"/>
        </w:rPr>
        <w:t xml:space="preserve"> </w:t>
      </w:r>
      <w:r>
        <w:rPr>
          <w:b/>
          <w:bCs/>
          <w:color w:val="EB7A2E"/>
          <w:spacing w:val="-2"/>
          <w:sz w:val="21"/>
          <w:szCs w:val="21"/>
        </w:rPr>
        <w:t>management</w:t>
      </w:r>
    </w:p>
    <w:p w14:paraId="37F9B5E0" w14:textId="77777777" w:rsidR="00E22BBA" w:rsidRDefault="00E22BBA">
      <w:pPr>
        <w:pStyle w:val="ListParagraph"/>
        <w:numPr>
          <w:ilvl w:val="2"/>
          <w:numId w:val="4"/>
        </w:numPr>
        <w:tabs>
          <w:tab w:val="left" w:pos="1359"/>
        </w:tabs>
        <w:kinsoku w:val="0"/>
        <w:overflowPunct w:val="0"/>
        <w:spacing w:before="37"/>
        <w:ind w:right="1049" w:firstLine="0"/>
        <w:rPr>
          <w:sz w:val="22"/>
          <w:szCs w:val="22"/>
        </w:rPr>
      </w:pPr>
      <w:r>
        <w:rPr>
          <w:sz w:val="22"/>
          <w:szCs w:val="22"/>
        </w:rPr>
        <w:t>Does</w:t>
      </w:r>
      <w:r>
        <w:rPr>
          <w:spacing w:val="-10"/>
          <w:sz w:val="22"/>
          <w:szCs w:val="22"/>
        </w:rPr>
        <w:t xml:space="preserve"> </w:t>
      </w:r>
      <w:r>
        <w:rPr>
          <w:sz w:val="22"/>
          <w:szCs w:val="22"/>
        </w:rPr>
        <w:t>your</w:t>
      </w:r>
      <w:r>
        <w:rPr>
          <w:spacing w:val="-12"/>
          <w:sz w:val="22"/>
          <w:szCs w:val="22"/>
        </w:rPr>
        <w:t xml:space="preserve"> </w:t>
      </w:r>
      <w:r>
        <w:rPr>
          <w:sz w:val="22"/>
          <w:szCs w:val="22"/>
        </w:rPr>
        <w:t>organization</w:t>
      </w:r>
      <w:r>
        <w:rPr>
          <w:spacing w:val="-4"/>
          <w:sz w:val="22"/>
          <w:szCs w:val="22"/>
        </w:rPr>
        <w:t xml:space="preserve"> </w:t>
      </w:r>
      <w:r>
        <w:rPr>
          <w:sz w:val="22"/>
          <w:szCs w:val="22"/>
        </w:rPr>
        <w:t>as</w:t>
      </w:r>
      <w:r>
        <w:rPr>
          <w:spacing w:val="-10"/>
          <w:sz w:val="22"/>
          <w:szCs w:val="22"/>
        </w:rPr>
        <w:t xml:space="preserve"> </w:t>
      </w:r>
      <w:r>
        <w:rPr>
          <w:sz w:val="22"/>
          <w:szCs w:val="22"/>
        </w:rPr>
        <w:t>a</w:t>
      </w:r>
      <w:r>
        <w:rPr>
          <w:spacing w:val="-11"/>
          <w:sz w:val="22"/>
          <w:szCs w:val="22"/>
        </w:rPr>
        <w:t xml:space="preserve"> </w:t>
      </w:r>
      <w:r>
        <w:rPr>
          <w:sz w:val="22"/>
          <w:szCs w:val="22"/>
        </w:rPr>
        <w:t>Knowledge</w:t>
      </w:r>
      <w:r>
        <w:rPr>
          <w:spacing w:val="-10"/>
          <w:sz w:val="22"/>
          <w:szCs w:val="22"/>
        </w:rPr>
        <w:t xml:space="preserve"> </w:t>
      </w:r>
      <w:r>
        <w:rPr>
          <w:sz w:val="22"/>
          <w:szCs w:val="22"/>
        </w:rPr>
        <w:t>Management</w:t>
      </w:r>
      <w:r>
        <w:rPr>
          <w:spacing w:val="-6"/>
          <w:sz w:val="22"/>
          <w:szCs w:val="22"/>
        </w:rPr>
        <w:t xml:space="preserve"> </w:t>
      </w:r>
      <w:r>
        <w:rPr>
          <w:sz w:val="22"/>
          <w:szCs w:val="22"/>
        </w:rPr>
        <w:t>Strategy?</w:t>
      </w:r>
      <w:r>
        <w:rPr>
          <w:spacing w:val="-10"/>
          <w:sz w:val="22"/>
          <w:szCs w:val="22"/>
        </w:rPr>
        <w:t xml:space="preserve"> </w:t>
      </w:r>
      <w:r>
        <w:rPr>
          <w:sz w:val="22"/>
          <w:szCs w:val="22"/>
        </w:rPr>
        <w:t>If</w:t>
      </w:r>
      <w:r>
        <w:rPr>
          <w:spacing w:val="-5"/>
          <w:sz w:val="22"/>
          <w:szCs w:val="22"/>
        </w:rPr>
        <w:t xml:space="preserve"> </w:t>
      </w:r>
      <w:r>
        <w:rPr>
          <w:sz w:val="22"/>
          <w:szCs w:val="22"/>
        </w:rPr>
        <w:t>so,</w:t>
      </w:r>
      <w:r>
        <w:rPr>
          <w:spacing w:val="-11"/>
          <w:sz w:val="22"/>
          <w:szCs w:val="22"/>
        </w:rPr>
        <w:t xml:space="preserve"> </w:t>
      </w:r>
      <w:r>
        <w:rPr>
          <w:sz w:val="22"/>
          <w:szCs w:val="22"/>
        </w:rPr>
        <w:t>how</w:t>
      </w:r>
      <w:r>
        <w:rPr>
          <w:spacing w:val="-11"/>
          <w:sz w:val="22"/>
          <w:szCs w:val="22"/>
        </w:rPr>
        <w:t xml:space="preserve"> </w:t>
      </w:r>
      <w:r>
        <w:rPr>
          <w:sz w:val="22"/>
          <w:szCs w:val="22"/>
        </w:rPr>
        <w:t>is</w:t>
      </w:r>
      <w:r>
        <w:rPr>
          <w:spacing w:val="-10"/>
          <w:sz w:val="22"/>
          <w:szCs w:val="22"/>
        </w:rPr>
        <w:t xml:space="preserve"> </w:t>
      </w:r>
      <w:r>
        <w:rPr>
          <w:sz w:val="22"/>
          <w:szCs w:val="22"/>
        </w:rPr>
        <w:t>it</w:t>
      </w:r>
      <w:r>
        <w:rPr>
          <w:spacing w:val="-10"/>
          <w:sz w:val="22"/>
          <w:szCs w:val="22"/>
        </w:rPr>
        <w:t xml:space="preserve"> </w:t>
      </w:r>
      <w:r>
        <w:rPr>
          <w:sz w:val="22"/>
          <w:szCs w:val="22"/>
        </w:rPr>
        <w:t>stated? Who is involved in formulating this strategy? In which way(s) does it support the overall strategy of your organization?</w:t>
      </w:r>
    </w:p>
    <w:p w14:paraId="01C31344" w14:textId="77777777" w:rsidR="00E22BBA" w:rsidRDefault="00E22BBA">
      <w:pPr>
        <w:pStyle w:val="ListParagraph"/>
        <w:numPr>
          <w:ilvl w:val="2"/>
          <w:numId w:val="4"/>
        </w:numPr>
        <w:tabs>
          <w:tab w:val="left" w:pos="1388"/>
        </w:tabs>
        <w:kinsoku w:val="0"/>
        <w:overflowPunct w:val="0"/>
        <w:spacing w:before="163"/>
        <w:ind w:left="1388" w:hanging="491"/>
        <w:rPr>
          <w:spacing w:val="-2"/>
          <w:sz w:val="22"/>
          <w:szCs w:val="22"/>
        </w:rPr>
      </w:pPr>
      <w:r>
        <w:rPr>
          <w:sz w:val="22"/>
          <w:szCs w:val="22"/>
        </w:rPr>
        <w:t>How</w:t>
      </w:r>
      <w:r>
        <w:rPr>
          <w:spacing w:val="-14"/>
          <w:sz w:val="22"/>
          <w:szCs w:val="22"/>
        </w:rPr>
        <w:t xml:space="preserve"> </w:t>
      </w:r>
      <w:r>
        <w:rPr>
          <w:sz w:val="22"/>
          <w:szCs w:val="22"/>
        </w:rPr>
        <w:t>do</w:t>
      </w:r>
      <w:r>
        <w:rPr>
          <w:spacing w:val="-14"/>
          <w:sz w:val="22"/>
          <w:szCs w:val="22"/>
        </w:rPr>
        <w:t xml:space="preserve"> </w:t>
      </w:r>
      <w:r>
        <w:rPr>
          <w:sz w:val="22"/>
          <w:szCs w:val="22"/>
        </w:rPr>
        <w:t>you</w:t>
      </w:r>
      <w:r>
        <w:rPr>
          <w:spacing w:val="-12"/>
          <w:sz w:val="22"/>
          <w:szCs w:val="22"/>
        </w:rPr>
        <w:t xml:space="preserve"> </w:t>
      </w:r>
      <w:r>
        <w:rPr>
          <w:sz w:val="22"/>
          <w:szCs w:val="22"/>
        </w:rPr>
        <w:t>identify</w:t>
      </w:r>
      <w:r>
        <w:rPr>
          <w:spacing w:val="-14"/>
          <w:sz w:val="22"/>
          <w:szCs w:val="22"/>
        </w:rPr>
        <w:t xml:space="preserve"> </w:t>
      </w:r>
      <w:r>
        <w:rPr>
          <w:sz w:val="22"/>
          <w:szCs w:val="22"/>
        </w:rPr>
        <w:t>and</w:t>
      </w:r>
      <w:r>
        <w:rPr>
          <w:spacing w:val="-11"/>
          <w:sz w:val="22"/>
          <w:szCs w:val="22"/>
        </w:rPr>
        <w:t xml:space="preserve"> </w:t>
      </w:r>
      <w:r>
        <w:rPr>
          <w:sz w:val="22"/>
          <w:szCs w:val="22"/>
        </w:rPr>
        <w:t>map</w:t>
      </w:r>
      <w:r>
        <w:rPr>
          <w:spacing w:val="-11"/>
          <w:sz w:val="22"/>
          <w:szCs w:val="22"/>
        </w:rPr>
        <w:t xml:space="preserve"> </w:t>
      </w:r>
      <w:r>
        <w:rPr>
          <w:sz w:val="22"/>
          <w:szCs w:val="22"/>
        </w:rPr>
        <w:t>critical</w:t>
      </w:r>
      <w:r>
        <w:rPr>
          <w:spacing w:val="-12"/>
          <w:sz w:val="22"/>
          <w:szCs w:val="22"/>
        </w:rPr>
        <w:t xml:space="preserve"> </w:t>
      </w:r>
      <w:r>
        <w:rPr>
          <w:sz w:val="22"/>
          <w:szCs w:val="22"/>
        </w:rPr>
        <w:t>knowledge</w:t>
      </w:r>
      <w:r>
        <w:rPr>
          <w:spacing w:val="-14"/>
          <w:sz w:val="22"/>
          <w:szCs w:val="22"/>
        </w:rPr>
        <w:t xml:space="preserve"> </w:t>
      </w:r>
      <w:r>
        <w:rPr>
          <w:sz w:val="22"/>
          <w:szCs w:val="22"/>
        </w:rPr>
        <w:t>in</w:t>
      </w:r>
      <w:r>
        <w:rPr>
          <w:spacing w:val="-11"/>
          <w:sz w:val="22"/>
          <w:szCs w:val="22"/>
        </w:rPr>
        <w:t xml:space="preserve"> </w:t>
      </w:r>
      <w:r>
        <w:rPr>
          <w:sz w:val="22"/>
          <w:szCs w:val="22"/>
        </w:rPr>
        <w:t>your</w:t>
      </w:r>
      <w:r>
        <w:rPr>
          <w:spacing w:val="-8"/>
          <w:sz w:val="22"/>
          <w:szCs w:val="22"/>
        </w:rPr>
        <w:t xml:space="preserve"> </w:t>
      </w:r>
      <w:r>
        <w:rPr>
          <w:spacing w:val="-2"/>
          <w:sz w:val="22"/>
          <w:szCs w:val="22"/>
        </w:rPr>
        <w:t>organization?</w:t>
      </w:r>
    </w:p>
    <w:p w14:paraId="33C6D6B8" w14:textId="77777777" w:rsidR="00E22BBA" w:rsidRDefault="00E22BBA">
      <w:pPr>
        <w:pStyle w:val="ListParagraph"/>
        <w:numPr>
          <w:ilvl w:val="2"/>
          <w:numId w:val="4"/>
        </w:numPr>
        <w:tabs>
          <w:tab w:val="left" w:pos="1301"/>
        </w:tabs>
        <w:kinsoku w:val="0"/>
        <w:overflowPunct w:val="0"/>
        <w:spacing w:before="158"/>
        <w:ind w:left="861" w:right="953" w:firstLine="0"/>
        <w:rPr>
          <w:spacing w:val="-2"/>
          <w:sz w:val="22"/>
          <w:szCs w:val="22"/>
        </w:rPr>
      </w:pPr>
      <w:r>
        <w:rPr>
          <w:sz w:val="22"/>
          <w:szCs w:val="22"/>
        </w:rPr>
        <w:t>To what extent are you aware of any knowledge risks in your organization? What measures</w:t>
      </w:r>
      <w:r>
        <w:rPr>
          <w:spacing w:val="-6"/>
          <w:sz w:val="22"/>
          <w:szCs w:val="22"/>
        </w:rPr>
        <w:t xml:space="preserve"> </w:t>
      </w:r>
      <w:r>
        <w:rPr>
          <w:sz w:val="22"/>
          <w:szCs w:val="22"/>
        </w:rPr>
        <w:t>have</w:t>
      </w:r>
      <w:r>
        <w:rPr>
          <w:spacing w:val="-7"/>
          <w:sz w:val="22"/>
          <w:szCs w:val="22"/>
        </w:rPr>
        <w:t xml:space="preserve"> </w:t>
      </w:r>
      <w:r>
        <w:rPr>
          <w:sz w:val="22"/>
          <w:szCs w:val="22"/>
        </w:rPr>
        <w:t>you</w:t>
      </w:r>
      <w:r>
        <w:rPr>
          <w:spacing w:val="-8"/>
          <w:sz w:val="22"/>
          <w:szCs w:val="22"/>
        </w:rPr>
        <w:t xml:space="preserve"> </w:t>
      </w:r>
      <w:r>
        <w:rPr>
          <w:sz w:val="22"/>
          <w:szCs w:val="22"/>
        </w:rPr>
        <w:t>taken</w:t>
      </w:r>
      <w:r>
        <w:rPr>
          <w:spacing w:val="-9"/>
          <w:sz w:val="22"/>
          <w:szCs w:val="22"/>
        </w:rPr>
        <w:t xml:space="preserve"> </w:t>
      </w:r>
      <w:r>
        <w:rPr>
          <w:sz w:val="22"/>
          <w:szCs w:val="22"/>
        </w:rPr>
        <w:t>to</w:t>
      </w:r>
      <w:r>
        <w:rPr>
          <w:spacing w:val="-12"/>
          <w:sz w:val="22"/>
          <w:szCs w:val="22"/>
        </w:rPr>
        <w:t xml:space="preserve"> </w:t>
      </w:r>
      <w:r>
        <w:rPr>
          <w:sz w:val="22"/>
          <w:szCs w:val="22"/>
        </w:rPr>
        <w:t>mitigate</w:t>
      </w:r>
      <w:r>
        <w:rPr>
          <w:spacing w:val="-7"/>
          <w:sz w:val="22"/>
          <w:szCs w:val="22"/>
        </w:rPr>
        <w:t xml:space="preserve"> </w:t>
      </w:r>
      <w:r>
        <w:rPr>
          <w:sz w:val="22"/>
          <w:szCs w:val="22"/>
        </w:rPr>
        <w:t>or</w:t>
      </w:r>
      <w:r>
        <w:rPr>
          <w:spacing w:val="-12"/>
          <w:sz w:val="22"/>
          <w:szCs w:val="22"/>
        </w:rPr>
        <w:t xml:space="preserve"> </w:t>
      </w:r>
      <w:r>
        <w:rPr>
          <w:sz w:val="22"/>
          <w:szCs w:val="22"/>
        </w:rPr>
        <w:t>eliminate</w:t>
      </w:r>
      <w:r>
        <w:rPr>
          <w:spacing w:val="-14"/>
          <w:sz w:val="22"/>
          <w:szCs w:val="22"/>
        </w:rPr>
        <w:t xml:space="preserve"> </w:t>
      </w:r>
      <w:r>
        <w:rPr>
          <w:sz w:val="22"/>
          <w:szCs w:val="22"/>
        </w:rPr>
        <w:t>these</w:t>
      </w:r>
      <w:r>
        <w:rPr>
          <w:spacing w:val="-10"/>
          <w:sz w:val="22"/>
          <w:szCs w:val="22"/>
        </w:rPr>
        <w:t xml:space="preserve"> </w:t>
      </w:r>
      <w:r>
        <w:rPr>
          <w:sz w:val="22"/>
          <w:szCs w:val="22"/>
        </w:rPr>
        <w:t>risks</w:t>
      </w:r>
      <w:r>
        <w:rPr>
          <w:spacing w:val="-6"/>
          <w:sz w:val="22"/>
          <w:szCs w:val="22"/>
        </w:rPr>
        <w:t xml:space="preserve"> </w:t>
      </w:r>
      <w:r>
        <w:rPr>
          <w:sz w:val="22"/>
          <w:szCs w:val="22"/>
        </w:rPr>
        <w:t>from</w:t>
      </w:r>
      <w:r>
        <w:rPr>
          <w:spacing w:val="-9"/>
          <w:sz w:val="22"/>
          <w:szCs w:val="22"/>
        </w:rPr>
        <w:t xml:space="preserve"> </w:t>
      </w:r>
      <w:r>
        <w:rPr>
          <w:sz w:val="22"/>
          <w:szCs w:val="22"/>
        </w:rPr>
        <w:t>their</w:t>
      </w:r>
      <w:r>
        <w:rPr>
          <w:spacing w:val="-4"/>
          <w:sz w:val="22"/>
          <w:szCs w:val="22"/>
        </w:rPr>
        <w:t xml:space="preserve"> </w:t>
      </w:r>
      <w:r>
        <w:rPr>
          <w:sz w:val="22"/>
          <w:szCs w:val="22"/>
        </w:rPr>
        <w:t>occurrences?</w:t>
      </w:r>
      <w:r>
        <w:rPr>
          <w:spacing w:val="-6"/>
          <w:sz w:val="22"/>
          <w:szCs w:val="22"/>
        </w:rPr>
        <w:t xml:space="preserve"> </w:t>
      </w:r>
      <w:r>
        <w:rPr>
          <w:sz w:val="22"/>
          <w:szCs w:val="22"/>
        </w:rPr>
        <w:t>How</w:t>
      </w:r>
      <w:r>
        <w:rPr>
          <w:spacing w:val="-10"/>
          <w:sz w:val="22"/>
          <w:szCs w:val="22"/>
        </w:rPr>
        <w:t xml:space="preserve"> </w:t>
      </w:r>
      <w:r>
        <w:rPr>
          <w:sz w:val="22"/>
          <w:szCs w:val="22"/>
        </w:rPr>
        <w:t xml:space="preserve">do you prevent of critical or confidential knowledge from leaving or leaking from your </w:t>
      </w:r>
      <w:r>
        <w:rPr>
          <w:spacing w:val="-2"/>
          <w:sz w:val="22"/>
          <w:szCs w:val="22"/>
        </w:rPr>
        <w:t>organization?</w:t>
      </w:r>
    </w:p>
    <w:p w14:paraId="6E282177" w14:textId="77777777" w:rsidR="00E22BBA" w:rsidRDefault="00E22BBA">
      <w:pPr>
        <w:pStyle w:val="ListParagraph"/>
        <w:numPr>
          <w:ilvl w:val="2"/>
          <w:numId w:val="4"/>
        </w:numPr>
        <w:tabs>
          <w:tab w:val="left" w:pos="1359"/>
        </w:tabs>
        <w:kinsoku w:val="0"/>
        <w:overflowPunct w:val="0"/>
        <w:spacing w:before="158" w:line="242" w:lineRule="auto"/>
        <w:ind w:right="947" w:firstLine="0"/>
        <w:rPr>
          <w:sz w:val="22"/>
          <w:szCs w:val="22"/>
        </w:rPr>
      </w:pPr>
      <w:r>
        <w:rPr>
          <w:sz w:val="22"/>
          <w:szCs w:val="22"/>
        </w:rPr>
        <w:t>How</w:t>
      </w:r>
      <w:r>
        <w:rPr>
          <w:spacing w:val="-8"/>
          <w:sz w:val="22"/>
          <w:szCs w:val="22"/>
        </w:rPr>
        <w:t xml:space="preserve"> </w:t>
      </w:r>
      <w:r>
        <w:rPr>
          <w:sz w:val="22"/>
          <w:szCs w:val="22"/>
        </w:rPr>
        <w:t>have</w:t>
      </w:r>
      <w:r>
        <w:rPr>
          <w:spacing w:val="-4"/>
          <w:sz w:val="22"/>
          <w:szCs w:val="22"/>
        </w:rPr>
        <w:t xml:space="preserve"> </w:t>
      </w:r>
      <w:r>
        <w:rPr>
          <w:sz w:val="22"/>
          <w:szCs w:val="22"/>
        </w:rPr>
        <w:t>you</w:t>
      </w:r>
      <w:r>
        <w:rPr>
          <w:spacing w:val="-3"/>
          <w:sz w:val="22"/>
          <w:szCs w:val="22"/>
        </w:rPr>
        <w:t xml:space="preserve"> </w:t>
      </w:r>
      <w:r>
        <w:rPr>
          <w:sz w:val="22"/>
          <w:szCs w:val="22"/>
        </w:rPr>
        <w:t>organized</w:t>
      </w:r>
      <w:r>
        <w:rPr>
          <w:spacing w:val="-3"/>
          <w:sz w:val="22"/>
          <w:szCs w:val="22"/>
        </w:rPr>
        <w:t xml:space="preserve"> </w:t>
      </w:r>
      <w:r>
        <w:rPr>
          <w:sz w:val="22"/>
          <w:szCs w:val="22"/>
        </w:rPr>
        <w:t>Knowledge</w:t>
      </w:r>
      <w:r>
        <w:rPr>
          <w:spacing w:val="-5"/>
          <w:sz w:val="22"/>
          <w:szCs w:val="22"/>
        </w:rPr>
        <w:t xml:space="preserve"> </w:t>
      </w:r>
      <w:r>
        <w:rPr>
          <w:sz w:val="22"/>
          <w:szCs w:val="22"/>
        </w:rPr>
        <w:t>Management</w:t>
      </w:r>
      <w:r>
        <w:rPr>
          <w:spacing w:val="-4"/>
          <w:sz w:val="22"/>
          <w:szCs w:val="22"/>
        </w:rPr>
        <w:t xml:space="preserve"> </w:t>
      </w:r>
      <w:r>
        <w:rPr>
          <w:sz w:val="22"/>
          <w:szCs w:val="22"/>
        </w:rPr>
        <w:t>in</w:t>
      </w:r>
      <w:r>
        <w:rPr>
          <w:spacing w:val="-5"/>
          <w:sz w:val="22"/>
          <w:szCs w:val="22"/>
        </w:rPr>
        <w:t xml:space="preserve"> </w:t>
      </w:r>
      <w:r>
        <w:rPr>
          <w:sz w:val="22"/>
          <w:szCs w:val="22"/>
        </w:rPr>
        <w:t>your</w:t>
      </w:r>
      <w:r>
        <w:rPr>
          <w:spacing w:val="-6"/>
          <w:sz w:val="22"/>
          <w:szCs w:val="22"/>
        </w:rPr>
        <w:t xml:space="preserve"> </w:t>
      </w:r>
      <w:r>
        <w:rPr>
          <w:sz w:val="22"/>
          <w:szCs w:val="22"/>
        </w:rPr>
        <w:t>organization</w:t>
      </w:r>
      <w:r>
        <w:rPr>
          <w:spacing w:val="-4"/>
          <w:sz w:val="22"/>
          <w:szCs w:val="22"/>
        </w:rPr>
        <w:t xml:space="preserve"> </w:t>
      </w:r>
      <w:r>
        <w:rPr>
          <w:sz w:val="22"/>
          <w:szCs w:val="22"/>
        </w:rPr>
        <w:t>(governance)? At</w:t>
      </w:r>
      <w:r>
        <w:rPr>
          <w:spacing w:val="-7"/>
          <w:sz w:val="22"/>
          <w:szCs w:val="22"/>
        </w:rPr>
        <w:t xml:space="preserve"> </w:t>
      </w:r>
      <w:r>
        <w:rPr>
          <w:sz w:val="22"/>
          <w:szCs w:val="22"/>
        </w:rPr>
        <w:t>which</w:t>
      </w:r>
      <w:r>
        <w:rPr>
          <w:spacing w:val="-9"/>
          <w:sz w:val="22"/>
          <w:szCs w:val="22"/>
        </w:rPr>
        <w:t xml:space="preserve"> </w:t>
      </w:r>
      <w:r>
        <w:rPr>
          <w:sz w:val="22"/>
          <w:szCs w:val="22"/>
        </w:rPr>
        <w:t>hierarchical</w:t>
      </w:r>
      <w:r>
        <w:rPr>
          <w:spacing w:val="-6"/>
          <w:sz w:val="22"/>
          <w:szCs w:val="22"/>
        </w:rPr>
        <w:t xml:space="preserve"> </w:t>
      </w:r>
      <w:r>
        <w:rPr>
          <w:sz w:val="22"/>
          <w:szCs w:val="22"/>
        </w:rPr>
        <w:t>level</w:t>
      </w:r>
      <w:r>
        <w:rPr>
          <w:spacing w:val="-11"/>
          <w:sz w:val="22"/>
          <w:szCs w:val="22"/>
        </w:rPr>
        <w:t xml:space="preserve"> </w:t>
      </w:r>
      <w:r>
        <w:rPr>
          <w:sz w:val="22"/>
          <w:szCs w:val="22"/>
        </w:rPr>
        <w:t>is</w:t>
      </w:r>
      <w:r>
        <w:rPr>
          <w:spacing w:val="-10"/>
          <w:sz w:val="22"/>
          <w:szCs w:val="22"/>
        </w:rPr>
        <w:t xml:space="preserve"> </w:t>
      </w:r>
      <w:r>
        <w:rPr>
          <w:sz w:val="22"/>
          <w:szCs w:val="22"/>
        </w:rPr>
        <w:t>the</w:t>
      </w:r>
      <w:r>
        <w:rPr>
          <w:spacing w:val="-11"/>
          <w:sz w:val="22"/>
          <w:szCs w:val="22"/>
        </w:rPr>
        <w:t xml:space="preserve"> </w:t>
      </w:r>
      <w:r>
        <w:rPr>
          <w:sz w:val="22"/>
          <w:szCs w:val="22"/>
        </w:rPr>
        <w:t>“KM</w:t>
      </w:r>
      <w:r>
        <w:rPr>
          <w:spacing w:val="-11"/>
          <w:sz w:val="22"/>
          <w:szCs w:val="22"/>
        </w:rPr>
        <w:t xml:space="preserve"> </w:t>
      </w:r>
      <w:r>
        <w:rPr>
          <w:sz w:val="22"/>
          <w:szCs w:val="22"/>
        </w:rPr>
        <w:t>office”</w:t>
      </w:r>
      <w:r>
        <w:rPr>
          <w:spacing w:val="-7"/>
          <w:sz w:val="22"/>
          <w:szCs w:val="22"/>
        </w:rPr>
        <w:t xml:space="preserve"> </w:t>
      </w:r>
      <w:r>
        <w:rPr>
          <w:sz w:val="22"/>
          <w:szCs w:val="22"/>
        </w:rPr>
        <w:t>positioned?</w:t>
      </w:r>
      <w:r>
        <w:rPr>
          <w:spacing w:val="-9"/>
          <w:sz w:val="22"/>
          <w:szCs w:val="22"/>
        </w:rPr>
        <w:t xml:space="preserve"> </w:t>
      </w:r>
      <w:r>
        <w:rPr>
          <w:sz w:val="22"/>
          <w:szCs w:val="22"/>
        </w:rPr>
        <w:t>To</w:t>
      </w:r>
      <w:r>
        <w:rPr>
          <w:spacing w:val="-9"/>
          <w:sz w:val="22"/>
          <w:szCs w:val="22"/>
        </w:rPr>
        <w:t xml:space="preserve"> </w:t>
      </w:r>
      <w:r>
        <w:rPr>
          <w:sz w:val="22"/>
          <w:szCs w:val="22"/>
        </w:rPr>
        <w:t>whom</w:t>
      </w:r>
      <w:r>
        <w:rPr>
          <w:spacing w:val="-8"/>
          <w:sz w:val="22"/>
          <w:szCs w:val="22"/>
        </w:rPr>
        <w:t xml:space="preserve"> </w:t>
      </w:r>
      <w:r>
        <w:rPr>
          <w:sz w:val="22"/>
          <w:szCs w:val="22"/>
        </w:rPr>
        <w:t>is</w:t>
      </w:r>
      <w:r>
        <w:rPr>
          <w:spacing w:val="-6"/>
          <w:sz w:val="22"/>
          <w:szCs w:val="22"/>
        </w:rPr>
        <w:t xml:space="preserve"> </w:t>
      </w:r>
      <w:r>
        <w:rPr>
          <w:sz w:val="22"/>
          <w:szCs w:val="22"/>
        </w:rPr>
        <w:t>your</w:t>
      </w:r>
      <w:r>
        <w:rPr>
          <w:spacing w:val="-12"/>
          <w:sz w:val="22"/>
          <w:szCs w:val="22"/>
        </w:rPr>
        <w:t xml:space="preserve"> </w:t>
      </w:r>
      <w:r>
        <w:rPr>
          <w:sz w:val="22"/>
          <w:szCs w:val="22"/>
        </w:rPr>
        <w:t>most</w:t>
      </w:r>
      <w:r>
        <w:rPr>
          <w:spacing w:val="-10"/>
          <w:sz w:val="22"/>
          <w:szCs w:val="22"/>
        </w:rPr>
        <w:t xml:space="preserve"> </w:t>
      </w:r>
      <w:r>
        <w:rPr>
          <w:sz w:val="22"/>
          <w:szCs w:val="22"/>
        </w:rPr>
        <w:t>senior</w:t>
      </w:r>
      <w:r>
        <w:rPr>
          <w:spacing w:val="-7"/>
          <w:sz w:val="22"/>
          <w:szCs w:val="22"/>
        </w:rPr>
        <w:t xml:space="preserve"> </w:t>
      </w:r>
      <w:r>
        <w:rPr>
          <w:sz w:val="22"/>
          <w:szCs w:val="22"/>
        </w:rPr>
        <w:t>KM Officer reporting? Do you steer your KM initiatives in a centralized or decentralized committee/coordination group?</w:t>
      </w:r>
    </w:p>
    <w:p w14:paraId="1498D429" w14:textId="77777777" w:rsidR="00E22BBA" w:rsidRDefault="00E22BBA">
      <w:pPr>
        <w:pStyle w:val="ListParagraph"/>
        <w:numPr>
          <w:ilvl w:val="2"/>
          <w:numId w:val="4"/>
        </w:numPr>
        <w:tabs>
          <w:tab w:val="left" w:pos="1356"/>
        </w:tabs>
        <w:kinsoku w:val="0"/>
        <w:overflowPunct w:val="0"/>
        <w:spacing w:before="152" w:line="242" w:lineRule="auto"/>
        <w:ind w:left="861" w:right="946" w:firstLine="0"/>
        <w:rPr>
          <w:sz w:val="22"/>
          <w:szCs w:val="22"/>
        </w:rPr>
      </w:pPr>
      <w:r>
        <w:rPr>
          <w:sz w:val="22"/>
          <w:szCs w:val="22"/>
        </w:rPr>
        <w:t>What</w:t>
      </w:r>
      <w:r>
        <w:rPr>
          <w:spacing w:val="-7"/>
          <w:sz w:val="22"/>
          <w:szCs w:val="22"/>
        </w:rPr>
        <w:t xml:space="preserve"> </w:t>
      </w:r>
      <w:r>
        <w:rPr>
          <w:sz w:val="22"/>
          <w:szCs w:val="22"/>
        </w:rPr>
        <w:t>systematic</w:t>
      </w:r>
      <w:r>
        <w:rPr>
          <w:spacing w:val="-10"/>
          <w:sz w:val="22"/>
          <w:szCs w:val="22"/>
        </w:rPr>
        <w:t xml:space="preserve"> </w:t>
      </w:r>
      <w:r>
        <w:rPr>
          <w:sz w:val="22"/>
          <w:szCs w:val="22"/>
        </w:rPr>
        <w:t>practices</w:t>
      </w:r>
      <w:r>
        <w:rPr>
          <w:spacing w:val="-9"/>
          <w:sz w:val="22"/>
          <w:szCs w:val="22"/>
        </w:rPr>
        <w:t xml:space="preserve"> </w:t>
      </w:r>
      <w:r>
        <w:rPr>
          <w:sz w:val="22"/>
          <w:szCs w:val="22"/>
        </w:rPr>
        <w:t>and</w:t>
      </w:r>
      <w:r>
        <w:rPr>
          <w:spacing w:val="-8"/>
          <w:sz w:val="22"/>
          <w:szCs w:val="22"/>
        </w:rPr>
        <w:t xml:space="preserve"> </w:t>
      </w:r>
      <w:r>
        <w:rPr>
          <w:sz w:val="22"/>
          <w:szCs w:val="22"/>
        </w:rPr>
        <w:t>processes</w:t>
      </w:r>
      <w:r>
        <w:rPr>
          <w:spacing w:val="-9"/>
          <w:sz w:val="22"/>
          <w:szCs w:val="22"/>
        </w:rPr>
        <w:t xml:space="preserve"> </w:t>
      </w:r>
      <w:r>
        <w:rPr>
          <w:sz w:val="22"/>
          <w:szCs w:val="22"/>
        </w:rPr>
        <w:t>does</w:t>
      </w:r>
      <w:r>
        <w:rPr>
          <w:spacing w:val="-6"/>
          <w:sz w:val="22"/>
          <w:szCs w:val="22"/>
        </w:rPr>
        <w:t xml:space="preserve"> </w:t>
      </w:r>
      <w:r>
        <w:rPr>
          <w:sz w:val="22"/>
          <w:szCs w:val="22"/>
        </w:rPr>
        <w:t>your</w:t>
      </w:r>
      <w:r>
        <w:rPr>
          <w:spacing w:val="-7"/>
          <w:sz w:val="22"/>
          <w:szCs w:val="22"/>
        </w:rPr>
        <w:t xml:space="preserve"> </w:t>
      </w:r>
      <w:r>
        <w:rPr>
          <w:sz w:val="22"/>
          <w:szCs w:val="22"/>
        </w:rPr>
        <w:t>organization</w:t>
      </w:r>
      <w:r>
        <w:rPr>
          <w:spacing w:val="-7"/>
          <w:sz w:val="22"/>
          <w:szCs w:val="22"/>
        </w:rPr>
        <w:t xml:space="preserve"> </w:t>
      </w:r>
      <w:r>
        <w:rPr>
          <w:sz w:val="22"/>
          <w:szCs w:val="22"/>
        </w:rPr>
        <w:t>use</w:t>
      </w:r>
      <w:r>
        <w:rPr>
          <w:spacing w:val="-14"/>
          <w:sz w:val="22"/>
          <w:szCs w:val="22"/>
        </w:rPr>
        <w:t xml:space="preserve"> </w:t>
      </w:r>
      <w:r>
        <w:rPr>
          <w:sz w:val="22"/>
          <w:szCs w:val="22"/>
        </w:rPr>
        <w:t>for</w:t>
      </w:r>
      <w:r>
        <w:rPr>
          <w:spacing w:val="-12"/>
          <w:sz w:val="22"/>
          <w:szCs w:val="22"/>
        </w:rPr>
        <w:t xml:space="preserve"> </w:t>
      </w:r>
      <w:r>
        <w:rPr>
          <w:sz w:val="22"/>
          <w:szCs w:val="22"/>
        </w:rPr>
        <w:t>identifying</w:t>
      </w:r>
      <w:r>
        <w:rPr>
          <w:spacing w:val="-11"/>
          <w:sz w:val="22"/>
          <w:szCs w:val="22"/>
        </w:rPr>
        <w:t xml:space="preserve"> </w:t>
      </w:r>
      <w:r>
        <w:rPr>
          <w:sz w:val="22"/>
          <w:szCs w:val="22"/>
        </w:rPr>
        <w:t>and capturing knowledge (both external and internal)? And for organizing and sharing it throughout your organization?</w:t>
      </w:r>
    </w:p>
    <w:p w14:paraId="460FDB2C" w14:textId="77777777" w:rsidR="00E22BBA" w:rsidRDefault="00E22BBA">
      <w:pPr>
        <w:pStyle w:val="BodyText"/>
        <w:kinsoku w:val="0"/>
        <w:overflowPunct w:val="0"/>
      </w:pPr>
    </w:p>
    <w:p w14:paraId="6957FC40" w14:textId="77777777" w:rsidR="00E22BBA" w:rsidRDefault="00E22BBA">
      <w:pPr>
        <w:pStyle w:val="BodyText"/>
        <w:kinsoku w:val="0"/>
        <w:overflowPunct w:val="0"/>
        <w:spacing w:before="198"/>
      </w:pPr>
    </w:p>
    <w:p w14:paraId="6F751836" w14:textId="77777777" w:rsidR="00E22BBA" w:rsidRDefault="00E22BBA">
      <w:pPr>
        <w:pStyle w:val="ListParagraph"/>
        <w:numPr>
          <w:ilvl w:val="1"/>
          <w:numId w:val="4"/>
        </w:numPr>
        <w:tabs>
          <w:tab w:val="left" w:pos="878"/>
        </w:tabs>
        <w:kinsoku w:val="0"/>
        <w:overflowPunct w:val="0"/>
        <w:ind w:left="878" w:hanging="420"/>
        <w:rPr>
          <w:b/>
          <w:bCs/>
          <w:color w:val="EB7A2E"/>
          <w:spacing w:val="-2"/>
          <w:sz w:val="21"/>
          <w:szCs w:val="21"/>
        </w:rPr>
      </w:pPr>
      <w:r>
        <w:rPr>
          <w:b/>
          <w:bCs/>
          <w:color w:val="EB7A2E"/>
          <w:spacing w:val="-2"/>
          <w:sz w:val="21"/>
          <w:szCs w:val="21"/>
        </w:rPr>
        <w:t>Operational</w:t>
      </w:r>
      <w:r>
        <w:rPr>
          <w:b/>
          <w:bCs/>
          <w:color w:val="EB7A2E"/>
          <w:spacing w:val="-6"/>
          <w:sz w:val="21"/>
          <w:szCs w:val="21"/>
        </w:rPr>
        <w:t xml:space="preserve"> </w:t>
      </w:r>
      <w:r>
        <w:rPr>
          <w:b/>
          <w:bCs/>
          <w:color w:val="EB7A2E"/>
          <w:spacing w:val="-2"/>
          <w:sz w:val="21"/>
          <w:szCs w:val="21"/>
        </w:rPr>
        <w:t>knowledge</w:t>
      </w:r>
      <w:r>
        <w:rPr>
          <w:b/>
          <w:bCs/>
          <w:color w:val="EB7A2E"/>
          <w:spacing w:val="-8"/>
          <w:sz w:val="21"/>
          <w:szCs w:val="21"/>
        </w:rPr>
        <w:t xml:space="preserve"> </w:t>
      </w:r>
      <w:r>
        <w:rPr>
          <w:b/>
          <w:bCs/>
          <w:color w:val="EB7A2E"/>
          <w:spacing w:val="-2"/>
          <w:sz w:val="21"/>
          <w:szCs w:val="21"/>
        </w:rPr>
        <w:t>management</w:t>
      </w:r>
    </w:p>
    <w:p w14:paraId="7A2EBE35" w14:textId="77777777" w:rsidR="00E22BBA" w:rsidRDefault="00E22BBA">
      <w:pPr>
        <w:pStyle w:val="ListParagraph"/>
        <w:numPr>
          <w:ilvl w:val="2"/>
          <w:numId w:val="4"/>
        </w:numPr>
        <w:tabs>
          <w:tab w:val="left" w:pos="1302"/>
        </w:tabs>
        <w:kinsoku w:val="0"/>
        <w:overflowPunct w:val="0"/>
        <w:spacing w:before="38"/>
        <w:ind w:right="912" w:firstLine="0"/>
        <w:rPr>
          <w:sz w:val="22"/>
          <w:szCs w:val="22"/>
        </w:rPr>
      </w:pPr>
      <w:r>
        <w:rPr>
          <w:sz w:val="22"/>
          <w:szCs w:val="22"/>
        </w:rPr>
        <w:t>What</w:t>
      </w:r>
      <w:r>
        <w:rPr>
          <w:spacing w:val="-4"/>
          <w:sz w:val="22"/>
          <w:szCs w:val="22"/>
        </w:rPr>
        <w:t xml:space="preserve"> </w:t>
      </w:r>
      <w:r>
        <w:rPr>
          <w:sz w:val="22"/>
          <w:szCs w:val="22"/>
        </w:rPr>
        <w:t>are</w:t>
      </w:r>
      <w:r>
        <w:rPr>
          <w:spacing w:val="-7"/>
          <w:sz w:val="22"/>
          <w:szCs w:val="22"/>
        </w:rPr>
        <w:t xml:space="preserve"> </w:t>
      </w:r>
      <w:r>
        <w:rPr>
          <w:sz w:val="22"/>
          <w:szCs w:val="22"/>
        </w:rPr>
        <w:t>the</w:t>
      </w:r>
      <w:r>
        <w:rPr>
          <w:spacing w:val="-7"/>
          <w:sz w:val="22"/>
          <w:szCs w:val="22"/>
        </w:rPr>
        <w:t xml:space="preserve"> </w:t>
      </w:r>
      <w:r>
        <w:rPr>
          <w:sz w:val="22"/>
          <w:szCs w:val="22"/>
        </w:rPr>
        <w:t>information</w:t>
      </w:r>
      <w:r>
        <w:rPr>
          <w:spacing w:val="-4"/>
          <w:sz w:val="22"/>
          <w:szCs w:val="22"/>
        </w:rPr>
        <w:t xml:space="preserve"> </w:t>
      </w:r>
      <w:r>
        <w:rPr>
          <w:sz w:val="22"/>
          <w:szCs w:val="22"/>
        </w:rPr>
        <w:t>tools</w:t>
      </w:r>
      <w:r>
        <w:rPr>
          <w:spacing w:val="-1"/>
          <w:sz w:val="22"/>
          <w:szCs w:val="22"/>
        </w:rPr>
        <w:t xml:space="preserve"> </w:t>
      </w:r>
      <w:r>
        <w:rPr>
          <w:sz w:val="22"/>
          <w:szCs w:val="22"/>
        </w:rPr>
        <w:t>and</w:t>
      </w:r>
      <w:r>
        <w:rPr>
          <w:spacing w:val="-1"/>
          <w:sz w:val="22"/>
          <w:szCs w:val="22"/>
        </w:rPr>
        <w:t xml:space="preserve"> </w:t>
      </w:r>
      <w:r>
        <w:rPr>
          <w:sz w:val="22"/>
          <w:szCs w:val="22"/>
        </w:rPr>
        <w:t>platforms</w:t>
      </w:r>
      <w:r>
        <w:rPr>
          <w:spacing w:val="-3"/>
          <w:sz w:val="22"/>
          <w:szCs w:val="22"/>
        </w:rPr>
        <w:t xml:space="preserve"> </w:t>
      </w:r>
      <w:r>
        <w:rPr>
          <w:sz w:val="22"/>
          <w:szCs w:val="22"/>
        </w:rPr>
        <w:t>(KMS)</w:t>
      </w:r>
      <w:r>
        <w:rPr>
          <w:spacing w:val="-4"/>
          <w:sz w:val="22"/>
          <w:szCs w:val="22"/>
        </w:rPr>
        <w:t xml:space="preserve"> </w:t>
      </w:r>
      <w:r>
        <w:rPr>
          <w:sz w:val="22"/>
          <w:szCs w:val="22"/>
        </w:rPr>
        <w:t>available</w:t>
      </w:r>
      <w:r>
        <w:rPr>
          <w:spacing w:val="-2"/>
          <w:sz w:val="22"/>
          <w:szCs w:val="22"/>
        </w:rPr>
        <w:t xml:space="preserve"> </w:t>
      </w:r>
      <w:r>
        <w:rPr>
          <w:sz w:val="22"/>
          <w:szCs w:val="22"/>
        </w:rPr>
        <w:t>in</w:t>
      </w:r>
      <w:r>
        <w:rPr>
          <w:spacing w:val="-1"/>
          <w:sz w:val="22"/>
          <w:szCs w:val="22"/>
        </w:rPr>
        <w:t xml:space="preserve"> </w:t>
      </w:r>
      <w:r>
        <w:rPr>
          <w:sz w:val="22"/>
          <w:szCs w:val="22"/>
        </w:rPr>
        <w:t>your</w:t>
      </w:r>
      <w:r>
        <w:rPr>
          <w:spacing w:val="-5"/>
          <w:sz w:val="22"/>
          <w:szCs w:val="22"/>
        </w:rPr>
        <w:t xml:space="preserve"> </w:t>
      </w:r>
      <w:r>
        <w:rPr>
          <w:sz w:val="22"/>
          <w:szCs w:val="22"/>
        </w:rPr>
        <w:t>organization</w:t>
      </w:r>
      <w:r>
        <w:rPr>
          <w:spacing w:val="-2"/>
          <w:sz w:val="22"/>
          <w:szCs w:val="22"/>
        </w:rPr>
        <w:t xml:space="preserve"> </w:t>
      </w:r>
      <w:r>
        <w:rPr>
          <w:sz w:val="22"/>
          <w:szCs w:val="22"/>
        </w:rPr>
        <w:t>that support</w:t>
      </w:r>
      <w:r>
        <w:rPr>
          <w:spacing w:val="-6"/>
          <w:sz w:val="22"/>
          <w:szCs w:val="22"/>
        </w:rPr>
        <w:t xml:space="preserve"> </w:t>
      </w:r>
      <w:r>
        <w:rPr>
          <w:sz w:val="22"/>
          <w:szCs w:val="22"/>
        </w:rPr>
        <w:t>the</w:t>
      </w:r>
      <w:r>
        <w:rPr>
          <w:spacing w:val="-7"/>
          <w:sz w:val="22"/>
          <w:szCs w:val="22"/>
        </w:rPr>
        <w:t xml:space="preserve"> </w:t>
      </w:r>
      <w:r>
        <w:rPr>
          <w:sz w:val="22"/>
          <w:szCs w:val="22"/>
        </w:rPr>
        <w:t>flow</w:t>
      </w:r>
      <w:r>
        <w:rPr>
          <w:spacing w:val="-7"/>
          <w:sz w:val="22"/>
          <w:szCs w:val="22"/>
        </w:rPr>
        <w:t xml:space="preserve"> </w:t>
      </w:r>
      <w:r>
        <w:rPr>
          <w:sz w:val="22"/>
          <w:szCs w:val="22"/>
        </w:rPr>
        <w:t>of</w:t>
      </w:r>
      <w:r>
        <w:rPr>
          <w:spacing w:val="-4"/>
          <w:sz w:val="22"/>
          <w:szCs w:val="22"/>
        </w:rPr>
        <w:t xml:space="preserve"> </w:t>
      </w:r>
      <w:r>
        <w:rPr>
          <w:sz w:val="22"/>
          <w:szCs w:val="22"/>
        </w:rPr>
        <w:t>relevant</w:t>
      </w:r>
      <w:r>
        <w:rPr>
          <w:spacing w:val="-6"/>
          <w:sz w:val="22"/>
          <w:szCs w:val="22"/>
        </w:rPr>
        <w:t xml:space="preserve"> </w:t>
      </w:r>
      <w:r>
        <w:rPr>
          <w:sz w:val="22"/>
          <w:szCs w:val="22"/>
        </w:rPr>
        <w:t>information</w:t>
      </w:r>
      <w:r>
        <w:rPr>
          <w:spacing w:val="-4"/>
          <w:sz w:val="22"/>
          <w:szCs w:val="22"/>
        </w:rPr>
        <w:t xml:space="preserve"> </w:t>
      </w:r>
      <w:r>
        <w:rPr>
          <w:sz w:val="22"/>
          <w:szCs w:val="22"/>
        </w:rPr>
        <w:t>and</w:t>
      </w:r>
      <w:r>
        <w:rPr>
          <w:spacing w:val="-5"/>
          <w:sz w:val="22"/>
          <w:szCs w:val="22"/>
        </w:rPr>
        <w:t xml:space="preserve"> </w:t>
      </w:r>
      <w:r>
        <w:rPr>
          <w:sz w:val="22"/>
          <w:szCs w:val="22"/>
        </w:rPr>
        <w:t>knowledge</w:t>
      </w:r>
      <w:r>
        <w:rPr>
          <w:spacing w:val="-6"/>
          <w:sz w:val="22"/>
          <w:szCs w:val="22"/>
        </w:rPr>
        <w:t xml:space="preserve"> </w:t>
      </w:r>
      <w:r>
        <w:rPr>
          <w:sz w:val="22"/>
          <w:szCs w:val="22"/>
        </w:rPr>
        <w:t>among</w:t>
      </w:r>
      <w:r>
        <w:rPr>
          <w:spacing w:val="-5"/>
          <w:sz w:val="22"/>
          <w:szCs w:val="22"/>
        </w:rPr>
        <w:t xml:space="preserve"> </w:t>
      </w:r>
      <w:r>
        <w:rPr>
          <w:sz w:val="22"/>
          <w:szCs w:val="22"/>
        </w:rPr>
        <w:t>your</w:t>
      </w:r>
      <w:r>
        <w:rPr>
          <w:spacing w:val="-8"/>
          <w:sz w:val="22"/>
          <w:szCs w:val="22"/>
        </w:rPr>
        <w:t xml:space="preserve"> </w:t>
      </w:r>
      <w:r>
        <w:rPr>
          <w:sz w:val="22"/>
          <w:szCs w:val="22"/>
        </w:rPr>
        <w:t>employees?</w:t>
      </w:r>
      <w:r>
        <w:rPr>
          <w:spacing w:val="-9"/>
          <w:sz w:val="22"/>
          <w:szCs w:val="22"/>
        </w:rPr>
        <w:t xml:space="preserve"> </w:t>
      </w:r>
      <w:r>
        <w:rPr>
          <w:sz w:val="22"/>
          <w:szCs w:val="22"/>
        </w:rPr>
        <w:t>What</w:t>
      </w:r>
      <w:r>
        <w:rPr>
          <w:spacing w:val="-6"/>
          <w:sz w:val="22"/>
          <w:szCs w:val="22"/>
        </w:rPr>
        <w:t xml:space="preserve"> </w:t>
      </w:r>
      <w:r>
        <w:rPr>
          <w:sz w:val="22"/>
          <w:szCs w:val="22"/>
        </w:rPr>
        <w:t>is</w:t>
      </w:r>
      <w:r>
        <w:rPr>
          <w:spacing w:val="-6"/>
          <w:sz w:val="22"/>
          <w:szCs w:val="22"/>
        </w:rPr>
        <w:t xml:space="preserve"> </w:t>
      </w:r>
      <w:r>
        <w:rPr>
          <w:sz w:val="22"/>
          <w:szCs w:val="22"/>
        </w:rPr>
        <w:t>the employee usage level of your KMS system? How do you measure the success of such systems? Please share some of these metrics and results.</w:t>
      </w:r>
    </w:p>
    <w:p w14:paraId="6E43FB5A" w14:textId="77777777" w:rsidR="00E22BBA" w:rsidRDefault="00E22BBA">
      <w:pPr>
        <w:pStyle w:val="ListParagraph"/>
        <w:numPr>
          <w:ilvl w:val="2"/>
          <w:numId w:val="4"/>
        </w:numPr>
        <w:tabs>
          <w:tab w:val="left" w:pos="1302"/>
        </w:tabs>
        <w:kinsoku w:val="0"/>
        <w:overflowPunct w:val="0"/>
        <w:spacing w:before="162"/>
        <w:ind w:right="1002" w:firstLine="0"/>
        <w:rPr>
          <w:sz w:val="22"/>
          <w:szCs w:val="22"/>
        </w:rPr>
      </w:pPr>
      <w:r>
        <w:rPr>
          <w:sz w:val="22"/>
          <w:szCs w:val="22"/>
        </w:rPr>
        <w:t>Has your organization developed any knowledge repository of your knowledge workers’ skills and competencies (expertise locator)?</w:t>
      </w:r>
      <w:r>
        <w:rPr>
          <w:spacing w:val="40"/>
          <w:sz w:val="22"/>
          <w:szCs w:val="22"/>
        </w:rPr>
        <w:t xml:space="preserve"> </w:t>
      </w:r>
      <w:r>
        <w:rPr>
          <w:sz w:val="22"/>
          <w:szCs w:val="22"/>
        </w:rPr>
        <w:t>How are knowledge workers' competencies</w:t>
      </w:r>
      <w:r>
        <w:rPr>
          <w:spacing w:val="-10"/>
          <w:sz w:val="22"/>
          <w:szCs w:val="22"/>
        </w:rPr>
        <w:t xml:space="preserve"> </w:t>
      </w:r>
      <w:r>
        <w:rPr>
          <w:sz w:val="22"/>
          <w:szCs w:val="22"/>
        </w:rPr>
        <w:t>(knowledge</w:t>
      </w:r>
      <w:r>
        <w:rPr>
          <w:spacing w:val="-10"/>
          <w:sz w:val="22"/>
          <w:szCs w:val="22"/>
        </w:rPr>
        <w:t xml:space="preserve"> </w:t>
      </w:r>
      <w:r>
        <w:rPr>
          <w:sz w:val="22"/>
          <w:szCs w:val="22"/>
        </w:rPr>
        <w:t>skills</w:t>
      </w:r>
      <w:r>
        <w:rPr>
          <w:spacing w:val="-7"/>
          <w:sz w:val="22"/>
          <w:szCs w:val="22"/>
        </w:rPr>
        <w:t xml:space="preserve"> </w:t>
      </w:r>
      <w:r>
        <w:rPr>
          <w:sz w:val="22"/>
          <w:szCs w:val="22"/>
        </w:rPr>
        <w:t>and</w:t>
      </w:r>
      <w:r>
        <w:rPr>
          <w:spacing w:val="-9"/>
          <w:sz w:val="22"/>
          <w:szCs w:val="22"/>
        </w:rPr>
        <w:t xml:space="preserve"> </w:t>
      </w:r>
      <w:r>
        <w:rPr>
          <w:sz w:val="22"/>
          <w:szCs w:val="22"/>
        </w:rPr>
        <w:t>experiences)</w:t>
      </w:r>
      <w:r>
        <w:rPr>
          <w:spacing w:val="-8"/>
          <w:sz w:val="22"/>
          <w:szCs w:val="22"/>
        </w:rPr>
        <w:t xml:space="preserve"> </w:t>
      </w:r>
      <w:r>
        <w:rPr>
          <w:sz w:val="22"/>
          <w:szCs w:val="22"/>
        </w:rPr>
        <w:t>identified,</w:t>
      </w:r>
      <w:r>
        <w:rPr>
          <w:spacing w:val="-11"/>
          <w:sz w:val="22"/>
          <w:szCs w:val="22"/>
        </w:rPr>
        <w:t xml:space="preserve"> </w:t>
      </w:r>
      <w:r>
        <w:rPr>
          <w:sz w:val="22"/>
          <w:szCs w:val="22"/>
        </w:rPr>
        <w:t>maintained,</w:t>
      </w:r>
      <w:r>
        <w:rPr>
          <w:spacing w:val="-7"/>
          <w:sz w:val="22"/>
          <w:szCs w:val="22"/>
        </w:rPr>
        <w:t xml:space="preserve"> </w:t>
      </w:r>
      <w:r>
        <w:rPr>
          <w:sz w:val="22"/>
          <w:szCs w:val="22"/>
        </w:rPr>
        <w:t>and</w:t>
      </w:r>
      <w:r>
        <w:rPr>
          <w:spacing w:val="-7"/>
          <w:sz w:val="22"/>
          <w:szCs w:val="22"/>
        </w:rPr>
        <w:t xml:space="preserve"> </w:t>
      </w:r>
      <w:r>
        <w:rPr>
          <w:sz w:val="22"/>
          <w:szCs w:val="22"/>
        </w:rPr>
        <w:t>kept</w:t>
      </w:r>
      <w:r>
        <w:rPr>
          <w:spacing w:val="-11"/>
          <w:sz w:val="22"/>
          <w:szCs w:val="22"/>
        </w:rPr>
        <w:t xml:space="preserve"> </w:t>
      </w:r>
      <w:r>
        <w:rPr>
          <w:sz w:val="22"/>
          <w:szCs w:val="22"/>
        </w:rPr>
        <w:t>up</w:t>
      </w:r>
      <w:r>
        <w:rPr>
          <w:spacing w:val="-7"/>
          <w:sz w:val="22"/>
          <w:szCs w:val="22"/>
        </w:rPr>
        <w:t xml:space="preserve"> </w:t>
      </w:r>
      <w:r>
        <w:rPr>
          <w:sz w:val="22"/>
          <w:szCs w:val="22"/>
        </w:rPr>
        <w:t>to</w:t>
      </w:r>
      <w:r>
        <w:rPr>
          <w:spacing w:val="-7"/>
          <w:sz w:val="22"/>
          <w:szCs w:val="22"/>
        </w:rPr>
        <w:t xml:space="preserve"> </w:t>
      </w:r>
      <w:r>
        <w:rPr>
          <w:sz w:val="22"/>
          <w:szCs w:val="22"/>
        </w:rPr>
        <w:t>date in this system?</w:t>
      </w:r>
    </w:p>
    <w:p w14:paraId="410E8E87" w14:textId="77777777" w:rsidR="00E22BBA" w:rsidRDefault="00E22BBA">
      <w:pPr>
        <w:pStyle w:val="ListParagraph"/>
        <w:numPr>
          <w:ilvl w:val="2"/>
          <w:numId w:val="4"/>
        </w:numPr>
        <w:tabs>
          <w:tab w:val="left" w:pos="1359"/>
        </w:tabs>
        <w:kinsoku w:val="0"/>
        <w:overflowPunct w:val="0"/>
        <w:spacing w:before="158" w:line="242" w:lineRule="auto"/>
        <w:ind w:right="1013" w:firstLine="0"/>
        <w:rPr>
          <w:sz w:val="22"/>
          <w:szCs w:val="22"/>
        </w:rPr>
      </w:pPr>
      <w:r>
        <w:rPr>
          <w:sz w:val="22"/>
          <w:szCs w:val="22"/>
        </w:rPr>
        <w:t>To</w:t>
      </w:r>
      <w:r>
        <w:rPr>
          <w:spacing w:val="-9"/>
          <w:sz w:val="22"/>
          <w:szCs w:val="22"/>
        </w:rPr>
        <w:t xml:space="preserve"> </w:t>
      </w:r>
      <w:r>
        <w:rPr>
          <w:sz w:val="22"/>
          <w:szCs w:val="22"/>
        </w:rPr>
        <w:t>what</w:t>
      </w:r>
      <w:r>
        <w:rPr>
          <w:spacing w:val="-10"/>
          <w:sz w:val="22"/>
          <w:szCs w:val="22"/>
        </w:rPr>
        <w:t xml:space="preserve"> </w:t>
      </w:r>
      <w:r>
        <w:rPr>
          <w:sz w:val="22"/>
          <w:szCs w:val="22"/>
        </w:rPr>
        <w:t>extent</w:t>
      </w:r>
      <w:r>
        <w:rPr>
          <w:spacing w:val="-6"/>
          <w:sz w:val="22"/>
          <w:szCs w:val="22"/>
        </w:rPr>
        <w:t xml:space="preserve"> </w:t>
      </w:r>
      <w:r>
        <w:rPr>
          <w:sz w:val="22"/>
          <w:szCs w:val="22"/>
        </w:rPr>
        <w:t>do</w:t>
      </w:r>
      <w:r>
        <w:rPr>
          <w:spacing w:val="-12"/>
          <w:sz w:val="22"/>
          <w:szCs w:val="22"/>
        </w:rPr>
        <w:t xml:space="preserve"> </w:t>
      </w:r>
      <w:r>
        <w:rPr>
          <w:sz w:val="22"/>
          <w:szCs w:val="22"/>
        </w:rPr>
        <w:t>you</w:t>
      </w:r>
      <w:r>
        <w:rPr>
          <w:spacing w:val="-12"/>
          <w:sz w:val="22"/>
          <w:szCs w:val="22"/>
        </w:rPr>
        <w:t xml:space="preserve"> </w:t>
      </w:r>
      <w:r>
        <w:rPr>
          <w:sz w:val="22"/>
          <w:szCs w:val="22"/>
        </w:rPr>
        <w:t>use</w:t>
      </w:r>
      <w:r>
        <w:rPr>
          <w:spacing w:val="-14"/>
          <w:sz w:val="22"/>
          <w:szCs w:val="22"/>
        </w:rPr>
        <w:t xml:space="preserve"> </w:t>
      </w:r>
      <w:r>
        <w:rPr>
          <w:sz w:val="22"/>
          <w:szCs w:val="22"/>
        </w:rPr>
        <w:t>mentoring/tutoring</w:t>
      </w:r>
      <w:r>
        <w:rPr>
          <w:spacing w:val="-7"/>
          <w:sz w:val="22"/>
          <w:szCs w:val="22"/>
        </w:rPr>
        <w:t xml:space="preserve"> </w:t>
      </w:r>
      <w:r>
        <w:rPr>
          <w:sz w:val="22"/>
          <w:szCs w:val="22"/>
        </w:rPr>
        <w:t>programs</w:t>
      </w:r>
      <w:r>
        <w:rPr>
          <w:spacing w:val="-9"/>
          <w:sz w:val="22"/>
          <w:szCs w:val="22"/>
        </w:rPr>
        <w:t xml:space="preserve"> </w:t>
      </w:r>
      <w:r>
        <w:rPr>
          <w:sz w:val="22"/>
          <w:szCs w:val="22"/>
        </w:rPr>
        <w:t>for</w:t>
      </w:r>
      <w:r>
        <w:rPr>
          <w:spacing w:val="-12"/>
          <w:sz w:val="22"/>
          <w:szCs w:val="22"/>
        </w:rPr>
        <w:t xml:space="preserve"> </w:t>
      </w:r>
      <w:r>
        <w:rPr>
          <w:sz w:val="22"/>
          <w:szCs w:val="22"/>
        </w:rPr>
        <w:t>junior</w:t>
      </w:r>
      <w:r>
        <w:rPr>
          <w:spacing w:val="-10"/>
          <w:sz w:val="22"/>
          <w:szCs w:val="22"/>
        </w:rPr>
        <w:t xml:space="preserve"> </w:t>
      </w:r>
      <w:r>
        <w:rPr>
          <w:sz w:val="22"/>
          <w:szCs w:val="22"/>
        </w:rPr>
        <w:t>employees</w:t>
      </w:r>
      <w:r>
        <w:rPr>
          <w:spacing w:val="-9"/>
          <w:sz w:val="22"/>
          <w:szCs w:val="22"/>
        </w:rPr>
        <w:t xml:space="preserve"> </w:t>
      </w:r>
      <w:r>
        <w:rPr>
          <w:sz w:val="22"/>
          <w:szCs w:val="22"/>
        </w:rPr>
        <w:t>to</w:t>
      </w:r>
      <w:r>
        <w:rPr>
          <w:spacing w:val="-9"/>
          <w:sz w:val="22"/>
          <w:szCs w:val="22"/>
        </w:rPr>
        <w:t xml:space="preserve"> </w:t>
      </w:r>
      <w:r>
        <w:rPr>
          <w:sz w:val="22"/>
          <w:szCs w:val="22"/>
        </w:rPr>
        <w:t>get</w:t>
      </w:r>
      <w:r>
        <w:rPr>
          <w:spacing w:val="-6"/>
          <w:sz w:val="22"/>
          <w:szCs w:val="22"/>
        </w:rPr>
        <w:t xml:space="preserve"> </w:t>
      </w:r>
      <w:r>
        <w:rPr>
          <w:sz w:val="22"/>
          <w:szCs w:val="22"/>
        </w:rPr>
        <w:t>up to speed more rapidly? To support knowledge transfer between generations?</w:t>
      </w:r>
    </w:p>
    <w:p w14:paraId="667E9AFF" w14:textId="77777777" w:rsidR="00E22BBA" w:rsidRDefault="00E22BBA">
      <w:pPr>
        <w:pStyle w:val="ListParagraph"/>
        <w:numPr>
          <w:ilvl w:val="2"/>
          <w:numId w:val="4"/>
        </w:numPr>
        <w:tabs>
          <w:tab w:val="left" w:pos="1359"/>
        </w:tabs>
        <w:kinsoku w:val="0"/>
        <w:overflowPunct w:val="0"/>
        <w:spacing w:before="151"/>
        <w:ind w:right="1331" w:firstLine="0"/>
        <w:rPr>
          <w:spacing w:val="-2"/>
          <w:sz w:val="22"/>
          <w:szCs w:val="22"/>
        </w:rPr>
      </w:pPr>
      <w:r>
        <w:rPr>
          <w:sz w:val="22"/>
          <w:szCs w:val="22"/>
        </w:rPr>
        <w:t>Does</w:t>
      </w:r>
      <w:r>
        <w:rPr>
          <w:spacing w:val="-14"/>
          <w:sz w:val="22"/>
          <w:szCs w:val="22"/>
        </w:rPr>
        <w:t xml:space="preserve"> </w:t>
      </w:r>
      <w:r>
        <w:rPr>
          <w:sz w:val="22"/>
          <w:szCs w:val="22"/>
        </w:rPr>
        <w:t>your</w:t>
      </w:r>
      <w:r>
        <w:rPr>
          <w:spacing w:val="-14"/>
          <w:sz w:val="22"/>
          <w:szCs w:val="22"/>
        </w:rPr>
        <w:t xml:space="preserve"> </w:t>
      </w:r>
      <w:r>
        <w:rPr>
          <w:sz w:val="22"/>
          <w:szCs w:val="22"/>
        </w:rPr>
        <w:t>organization</w:t>
      </w:r>
      <w:r>
        <w:rPr>
          <w:spacing w:val="-9"/>
          <w:sz w:val="22"/>
          <w:szCs w:val="22"/>
        </w:rPr>
        <w:t xml:space="preserve"> </w:t>
      </w:r>
      <w:r>
        <w:rPr>
          <w:sz w:val="22"/>
          <w:szCs w:val="22"/>
        </w:rPr>
        <w:t>offer/support</w:t>
      </w:r>
      <w:r>
        <w:rPr>
          <w:spacing w:val="-13"/>
          <w:sz w:val="22"/>
          <w:szCs w:val="22"/>
        </w:rPr>
        <w:t xml:space="preserve"> </w:t>
      </w:r>
      <w:r>
        <w:rPr>
          <w:sz w:val="22"/>
          <w:szCs w:val="22"/>
        </w:rPr>
        <w:t>any</w:t>
      </w:r>
      <w:r>
        <w:rPr>
          <w:spacing w:val="-10"/>
          <w:sz w:val="22"/>
          <w:szCs w:val="22"/>
        </w:rPr>
        <w:t xml:space="preserve"> </w:t>
      </w:r>
      <w:r>
        <w:rPr>
          <w:sz w:val="22"/>
          <w:szCs w:val="22"/>
        </w:rPr>
        <w:t>opportunity</w:t>
      </w:r>
      <w:r>
        <w:rPr>
          <w:spacing w:val="-8"/>
          <w:sz w:val="22"/>
          <w:szCs w:val="22"/>
        </w:rPr>
        <w:t xml:space="preserve"> </w:t>
      </w:r>
      <w:r>
        <w:rPr>
          <w:sz w:val="22"/>
          <w:szCs w:val="22"/>
        </w:rPr>
        <w:t>or</w:t>
      </w:r>
      <w:r>
        <w:rPr>
          <w:spacing w:val="-13"/>
          <w:sz w:val="22"/>
          <w:szCs w:val="22"/>
        </w:rPr>
        <w:t xml:space="preserve"> </w:t>
      </w:r>
      <w:r>
        <w:rPr>
          <w:sz w:val="22"/>
          <w:szCs w:val="22"/>
        </w:rPr>
        <w:t>channels</w:t>
      </w:r>
      <w:r>
        <w:rPr>
          <w:spacing w:val="-10"/>
          <w:sz w:val="22"/>
          <w:szCs w:val="22"/>
        </w:rPr>
        <w:t xml:space="preserve"> </w:t>
      </w:r>
      <w:r>
        <w:rPr>
          <w:sz w:val="22"/>
          <w:szCs w:val="22"/>
        </w:rPr>
        <w:t>for</w:t>
      </w:r>
      <w:r>
        <w:rPr>
          <w:spacing w:val="-13"/>
          <w:sz w:val="22"/>
          <w:szCs w:val="22"/>
        </w:rPr>
        <w:t xml:space="preserve"> </w:t>
      </w:r>
      <w:r>
        <w:rPr>
          <w:sz w:val="22"/>
          <w:szCs w:val="22"/>
        </w:rPr>
        <w:t>employees</w:t>
      </w:r>
      <w:r>
        <w:rPr>
          <w:spacing w:val="-13"/>
          <w:sz w:val="22"/>
          <w:szCs w:val="22"/>
        </w:rPr>
        <w:t xml:space="preserve"> </w:t>
      </w:r>
      <w:r>
        <w:rPr>
          <w:sz w:val="22"/>
          <w:szCs w:val="22"/>
        </w:rPr>
        <w:t xml:space="preserve">to socialize and share experiential knowledge and learn from each other? Please provide </w:t>
      </w:r>
      <w:r>
        <w:rPr>
          <w:spacing w:val="-2"/>
          <w:sz w:val="22"/>
          <w:szCs w:val="22"/>
        </w:rPr>
        <w:t>examples.</w:t>
      </w:r>
    </w:p>
    <w:p w14:paraId="08CC4473" w14:textId="77777777" w:rsidR="00D2061E" w:rsidRPr="00D2061E" w:rsidRDefault="00D2061E" w:rsidP="00D2061E">
      <w:pPr>
        <w:pStyle w:val="ListParagraph"/>
        <w:numPr>
          <w:ilvl w:val="2"/>
          <w:numId w:val="4"/>
        </w:numPr>
        <w:tabs>
          <w:tab w:val="left" w:pos="1359"/>
        </w:tabs>
        <w:kinsoku w:val="0"/>
        <w:overflowPunct w:val="0"/>
        <w:spacing w:before="151"/>
        <w:ind w:right="1331" w:firstLine="0"/>
        <w:rPr>
          <w:sz w:val="22"/>
          <w:szCs w:val="22"/>
        </w:rPr>
      </w:pPr>
      <w:r>
        <w:rPr>
          <w:sz w:val="22"/>
          <w:szCs w:val="22"/>
        </w:rPr>
        <w:t>How does your organization capture, manage, and share sustainability-related knowledge, lessons learned, and best practices? Provide examples of how knowledge management practices or systems contributed to improved sustainability, ESG, or responsible governance performance.</w:t>
      </w:r>
    </w:p>
    <w:p w14:paraId="220D0D31" w14:textId="77777777" w:rsidR="00E22BBA" w:rsidRDefault="00E22BBA">
      <w:pPr>
        <w:pStyle w:val="ListParagraph"/>
        <w:numPr>
          <w:ilvl w:val="2"/>
          <w:numId w:val="4"/>
        </w:numPr>
        <w:tabs>
          <w:tab w:val="left" w:pos="1443"/>
        </w:tabs>
        <w:kinsoku w:val="0"/>
        <w:overflowPunct w:val="0"/>
        <w:spacing w:before="163" w:line="276" w:lineRule="auto"/>
        <w:ind w:left="887" w:right="723" w:firstLine="0"/>
        <w:jc w:val="both"/>
        <w:rPr>
          <w:sz w:val="22"/>
          <w:szCs w:val="22"/>
        </w:rPr>
      </w:pPr>
      <w:r>
        <w:rPr>
          <w:sz w:val="22"/>
          <w:szCs w:val="22"/>
        </w:rPr>
        <w:t>Does your organization offer/support any type of cross-divisional communities of practices/innovation</w:t>
      </w:r>
      <w:r>
        <w:rPr>
          <w:spacing w:val="-1"/>
          <w:sz w:val="22"/>
          <w:szCs w:val="22"/>
        </w:rPr>
        <w:t xml:space="preserve"> </w:t>
      </w:r>
      <w:r>
        <w:rPr>
          <w:sz w:val="22"/>
          <w:szCs w:val="22"/>
        </w:rPr>
        <w:t>for</w:t>
      </w:r>
      <w:r>
        <w:rPr>
          <w:spacing w:val="-5"/>
          <w:sz w:val="22"/>
          <w:szCs w:val="22"/>
        </w:rPr>
        <w:t xml:space="preserve"> </w:t>
      </w:r>
      <w:r>
        <w:rPr>
          <w:sz w:val="22"/>
          <w:szCs w:val="22"/>
        </w:rPr>
        <w:t>employees</w:t>
      </w:r>
      <w:r>
        <w:rPr>
          <w:spacing w:val="-3"/>
          <w:sz w:val="22"/>
          <w:szCs w:val="22"/>
        </w:rPr>
        <w:t xml:space="preserve"> </w:t>
      </w:r>
      <w:r>
        <w:rPr>
          <w:sz w:val="22"/>
          <w:szCs w:val="22"/>
        </w:rPr>
        <w:t>to</w:t>
      </w:r>
      <w:r>
        <w:rPr>
          <w:spacing w:val="-3"/>
          <w:sz w:val="22"/>
          <w:szCs w:val="22"/>
        </w:rPr>
        <w:t xml:space="preserve"> </w:t>
      </w:r>
      <w:r>
        <w:rPr>
          <w:sz w:val="22"/>
          <w:szCs w:val="22"/>
        </w:rPr>
        <w:t>share</w:t>
      </w:r>
      <w:r>
        <w:rPr>
          <w:spacing w:val="-4"/>
          <w:sz w:val="22"/>
          <w:szCs w:val="22"/>
        </w:rPr>
        <w:t xml:space="preserve"> </w:t>
      </w:r>
      <w:r>
        <w:rPr>
          <w:sz w:val="22"/>
          <w:szCs w:val="22"/>
        </w:rPr>
        <w:t>experiential knowledge,</w:t>
      </w:r>
      <w:r>
        <w:rPr>
          <w:spacing w:val="-4"/>
          <w:sz w:val="22"/>
          <w:szCs w:val="22"/>
        </w:rPr>
        <w:t xml:space="preserve"> </w:t>
      </w:r>
      <w:r>
        <w:rPr>
          <w:sz w:val="22"/>
          <w:szCs w:val="22"/>
        </w:rPr>
        <w:t>learn</w:t>
      </w:r>
      <w:r>
        <w:rPr>
          <w:spacing w:val="-3"/>
          <w:sz w:val="22"/>
          <w:szCs w:val="22"/>
        </w:rPr>
        <w:t xml:space="preserve"> </w:t>
      </w:r>
      <w:r>
        <w:rPr>
          <w:sz w:val="22"/>
          <w:szCs w:val="22"/>
        </w:rPr>
        <w:t>from</w:t>
      </w:r>
      <w:r>
        <w:rPr>
          <w:spacing w:val="-6"/>
          <w:sz w:val="22"/>
          <w:szCs w:val="22"/>
        </w:rPr>
        <w:t xml:space="preserve"> </w:t>
      </w:r>
      <w:r>
        <w:rPr>
          <w:sz w:val="22"/>
          <w:szCs w:val="22"/>
        </w:rPr>
        <w:t>each</w:t>
      </w:r>
      <w:r>
        <w:rPr>
          <w:spacing w:val="-2"/>
          <w:sz w:val="22"/>
          <w:szCs w:val="22"/>
        </w:rPr>
        <w:t xml:space="preserve"> </w:t>
      </w:r>
      <w:r>
        <w:rPr>
          <w:sz w:val="22"/>
          <w:szCs w:val="22"/>
        </w:rPr>
        <w:t>other</w:t>
      </w:r>
      <w:r>
        <w:rPr>
          <w:spacing w:val="-5"/>
          <w:sz w:val="22"/>
          <w:szCs w:val="22"/>
        </w:rPr>
        <w:t xml:space="preserve"> </w:t>
      </w:r>
      <w:r>
        <w:rPr>
          <w:sz w:val="22"/>
          <w:szCs w:val="22"/>
        </w:rPr>
        <w:t>and collaboratively develop solutions, new tools, etc.? Please provide examples.</w:t>
      </w:r>
    </w:p>
    <w:p w14:paraId="69BFE17F" w14:textId="77777777" w:rsidR="00E22BBA" w:rsidRDefault="00E22BBA">
      <w:pPr>
        <w:pStyle w:val="ListParagraph"/>
        <w:numPr>
          <w:ilvl w:val="2"/>
          <w:numId w:val="4"/>
        </w:numPr>
        <w:tabs>
          <w:tab w:val="left" w:pos="1443"/>
        </w:tabs>
        <w:kinsoku w:val="0"/>
        <w:overflowPunct w:val="0"/>
        <w:spacing w:before="163" w:line="276" w:lineRule="auto"/>
        <w:ind w:left="887" w:right="723" w:firstLine="0"/>
        <w:jc w:val="both"/>
        <w:rPr>
          <w:sz w:val="22"/>
          <w:szCs w:val="22"/>
        </w:rPr>
        <w:sectPr w:rsidR="00E22BBA">
          <w:footerReference w:type="default" r:id="rId58"/>
          <w:pgSz w:w="11920" w:h="16860"/>
          <w:pgMar w:top="1940" w:right="850" w:bottom="280" w:left="1133" w:header="0" w:footer="0" w:gutter="0"/>
          <w:cols w:space="720"/>
          <w:noEndnote/>
        </w:sectPr>
      </w:pPr>
    </w:p>
    <w:p w14:paraId="013AB708" w14:textId="77777777" w:rsidR="00E22BBA" w:rsidRDefault="0027016C">
      <w:pPr>
        <w:pStyle w:val="Heading1"/>
        <w:kinsoku w:val="0"/>
        <w:overflowPunct w:val="0"/>
        <w:spacing w:before="1597"/>
        <w:ind w:left="1783"/>
        <w:jc w:val="both"/>
        <w:rPr>
          <w:spacing w:val="-10"/>
        </w:rPr>
      </w:pPr>
      <w:r>
        <w:rPr>
          <w:noProof/>
        </w:rPr>
        <w:lastRenderedPageBreak/>
        <w:pict w14:anchorId="6392CDDB">
          <v:shape id="_x0000_s3016" style="position:absolute;left:0;text-align:left;margin-left:0;margin-top:0;width:595.25pt;height:841.9pt;z-index:-251626496;mso-position-horizontal-relative:page;mso-position-vertical-relative:page" coordsize="11905,16838" o:allowincell="f" path="m11905,l,,,16838r11905,l11905,xe" fillcolor="#1f2a35" stroked="f">
            <v:fill opacity="47288f"/>
            <v:path arrowok="t"/>
            <w10:wrap anchorx="page" anchory="page"/>
          </v:shape>
        </w:pict>
      </w:r>
      <w:r>
        <w:rPr>
          <w:noProof/>
        </w:rPr>
        <w:pict w14:anchorId="11F03615">
          <v:group id="_x0000_s3017" style="position:absolute;left:0;text-align:left;margin-left:0;margin-top:0;width:595pt;height:841.95pt;z-index:-251625472;mso-position-horizontal-relative:page;mso-position-vertical-relative:page" coordsize="11900,16839" o:allowincell="f">
            <v:shape id="_x0000_s3018" type="#_x0000_t75" style="position:absolute;left:2090;top:4711;width:7720;height:7420;mso-position-horizontal-relative:page;mso-position-vertical-relative:page" o:allowincell="f">
              <v:imagedata r:id="rId11" o:title=""/>
              <o:lock v:ext="edit" aspectratio="f"/>
            </v:shape>
            <v:shape id="_x0000_s3019" style="position:absolute;left:1700;top:16009;width:8503;height:1;mso-position-horizontal-relative:page;mso-position-vertical-relative:page" coordsize="8503,1" o:allowincell="f" path="m,l8503,e" filled="f" strokecolor="#1f3861" strokeweight=".5pt">
              <v:path arrowok="t"/>
            </v:shape>
            <v:shape id="_x0000_s3020" type="#_x0000_t75" style="position:absolute;width:11900;height:16840;mso-position-horizontal-relative:page;mso-position-vertical-relative:page" o:allowincell="f">
              <v:imagedata r:id="rId59" o:title=""/>
              <o:lock v:ext="edit" aspectratio="f"/>
            </v:shape>
            <v:shape id="_x0000_s3021" type="#_x0000_t75" style="position:absolute;left:1874;top:3517;width:8200;height:5700;mso-position-horizontal-relative:page;mso-position-vertical-relative:page" o:allowincell="f">
              <v:imagedata r:id="rId60" o:title=""/>
              <o:lock v:ext="edit" aspectratio="f"/>
            </v:shape>
            <v:shape id="_x0000_s3022" style="position:absolute;left:1700;top:2249;width:8503;height:1;mso-position-horizontal-relative:page;mso-position-vertical-relative:page" coordsize="8503,1" o:allowincell="f" path="m,l8503,e" filled="f" strokecolor="#1f3861" strokeweight=".5pt">
              <v:path arrowok="t"/>
            </v:shape>
            <w10:wrap anchorx="page" anchory="page"/>
          </v:group>
        </w:pict>
      </w:r>
      <w:r w:rsidR="00E22BBA">
        <w:t>Criteria</w:t>
      </w:r>
      <w:r w:rsidR="00E22BBA">
        <w:rPr>
          <w:spacing w:val="-4"/>
        </w:rPr>
        <w:t xml:space="preserve"> </w:t>
      </w:r>
      <w:r w:rsidR="00E22BBA">
        <w:rPr>
          <w:spacing w:val="-10"/>
        </w:rPr>
        <w:t>8</w:t>
      </w:r>
    </w:p>
    <w:p w14:paraId="448C64FB" w14:textId="77777777" w:rsidR="00E22BBA" w:rsidRDefault="00E22BBA">
      <w:pPr>
        <w:pStyle w:val="Heading4"/>
        <w:kinsoku w:val="0"/>
        <w:overflowPunct w:val="0"/>
        <w:ind w:left="1611" w:right="1899" w:hanging="26"/>
        <w:jc w:val="both"/>
        <w:rPr>
          <w:color w:val="EB7A2E"/>
        </w:rPr>
      </w:pPr>
      <w:r>
        <w:rPr>
          <w:color w:val="EB7A2E"/>
        </w:rPr>
        <w:t>Implementing</w:t>
      </w:r>
      <w:r>
        <w:rPr>
          <w:color w:val="EB7A2E"/>
          <w:spacing w:val="-13"/>
        </w:rPr>
        <w:t xml:space="preserve"> </w:t>
      </w:r>
      <w:r>
        <w:rPr>
          <w:color w:val="EB7A2E"/>
        </w:rPr>
        <w:t>creative</w:t>
      </w:r>
      <w:r>
        <w:rPr>
          <w:color w:val="EB7A2E"/>
          <w:spacing w:val="-15"/>
        </w:rPr>
        <w:t xml:space="preserve"> </w:t>
      </w:r>
      <w:r>
        <w:rPr>
          <w:color w:val="EB7A2E"/>
        </w:rPr>
        <w:t>and virtual concepts / spaces to create stakeholder value</w:t>
      </w:r>
    </w:p>
    <w:p w14:paraId="590AB811" w14:textId="77777777" w:rsidR="00E22BBA" w:rsidRDefault="00E22BBA">
      <w:pPr>
        <w:pStyle w:val="BodyText"/>
        <w:kinsoku w:val="0"/>
        <w:overflowPunct w:val="0"/>
        <w:spacing w:before="644"/>
        <w:ind w:right="367"/>
        <w:jc w:val="center"/>
        <w:rPr>
          <w:b/>
          <w:bCs/>
          <w:spacing w:val="-2"/>
        </w:rPr>
      </w:pPr>
      <w:r>
        <w:rPr>
          <w:b/>
          <w:bCs/>
          <w:spacing w:val="-2"/>
        </w:rPr>
        <w:t>Intellectual</w:t>
      </w:r>
      <w:r>
        <w:rPr>
          <w:b/>
          <w:bCs/>
          <w:spacing w:val="-9"/>
        </w:rPr>
        <w:t xml:space="preserve"> </w:t>
      </w:r>
      <w:r>
        <w:rPr>
          <w:b/>
          <w:bCs/>
          <w:spacing w:val="-2"/>
        </w:rPr>
        <w:t>Capital</w:t>
      </w:r>
      <w:r>
        <w:rPr>
          <w:b/>
          <w:bCs/>
          <w:spacing w:val="-5"/>
        </w:rPr>
        <w:t xml:space="preserve"> </w:t>
      </w:r>
      <w:r>
        <w:rPr>
          <w:b/>
          <w:bCs/>
          <w:spacing w:val="-2"/>
        </w:rPr>
        <w:t>Element:</w:t>
      </w:r>
      <w:r>
        <w:rPr>
          <w:b/>
          <w:bCs/>
          <w:spacing w:val="-1"/>
        </w:rPr>
        <w:t xml:space="preserve"> </w:t>
      </w:r>
      <w:r>
        <w:rPr>
          <w:b/>
          <w:bCs/>
          <w:spacing w:val="-2"/>
        </w:rPr>
        <w:t>Structural</w:t>
      </w:r>
      <w:r>
        <w:rPr>
          <w:b/>
          <w:bCs/>
          <w:spacing w:val="-5"/>
        </w:rPr>
        <w:t xml:space="preserve"> </w:t>
      </w:r>
      <w:r>
        <w:rPr>
          <w:b/>
          <w:bCs/>
          <w:spacing w:val="-2"/>
        </w:rPr>
        <w:t>Capital</w:t>
      </w:r>
      <w:r>
        <w:rPr>
          <w:b/>
          <w:bCs/>
          <w:spacing w:val="-4"/>
        </w:rPr>
        <w:t xml:space="preserve"> </w:t>
      </w:r>
      <w:r>
        <w:rPr>
          <w:b/>
          <w:bCs/>
          <w:spacing w:val="-2"/>
        </w:rPr>
        <w:t>(SC)</w:t>
      </w:r>
      <w:r>
        <w:rPr>
          <w:b/>
          <w:bCs/>
          <w:spacing w:val="-3"/>
        </w:rPr>
        <w:t xml:space="preserve"> </w:t>
      </w:r>
      <w:r>
        <w:rPr>
          <w:b/>
          <w:bCs/>
          <w:spacing w:val="-2"/>
        </w:rPr>
        <w:t>– Process</w:t>
      </w:r>
      <w:r>
        <w:rPr>
          <w:b/>
          <w:bCs/>
          <w:spacing w:val="-3"/>
        </w:rPr>
        <w:t xml:space="preserve"> </w:t>
      </w:r>
      <w:r>
        <w:rPr>
          <w:b/>
          <w:bCs/>
          <w:spacing w:val="-2"/>
        </w:rPr>
        <w:t>Capital</w:t>
      </w:r>
    </w:p>
    <w:p w14:paraId="0B44430A" w14:textId="77777777" w:rsidR="00E22BBA" w:rsidRDefault="00E22BBA">
      <w:pPr>
        <w:pStyle w:val="BodyText"/>
        <w:kinsoku w:val="0"/>
        <w:overflowPunct w:val="0"/>
        <w:rPr>
          <w:b/>
          <w:bCs/>
        </w:rPr>
      </w:pPr>
    </w:p>
    <w:p w14:paraId="54CC8876" w14:textId="77777777" w:rsidR="00E22BBA" w:rsidRDefault="00E22BBA">
      <w:pPr>
        <w:pStyle w:val="BodyText"/>
        <w:kinsoku w:val="0"/>
        <w:overflowPunct w:val="0"/>
        <w:rPr>
          <w:b/>
          <w:bCs/>
        </w:rPr>
      </w:pPr>
    </w:p>
    <w:p w14:paraId="459BE8B0" w14:textId="77777777" w:rsidR="00E22BBA" w:rsidRDefault="00E22BBA">
      <w:pPr>
        <w:pStyle w:val="BodyText"/>
        <w:kinsoku w:val="0"/>
        <w:overflowPunct w:val="0"/>
        <w:rPr>
          <w:b/>
          <w:bCs/>
        </w:rPr>
      </w:pPr>
    </w:p>
    <w:p w14:paraId="093A8F44" w14:textId="77777777" w:rsidR="00E22BBA" w:rsidRDefault="00E22BBA">
      <w:pPr>
        <w:pStyle w:val="BodyText"/>
        <w:kinsoku w:val="0"/>
        <w:overflowPunct w:val="0"/>
        <w:rPr>
          <w:b/>
          <w:bCs/>
        </w:rPr>
      </w:pPr>
    </w:p>
    <w:p w14:paraId="2696E9B0" w14:textId="77777777" w:rsidR="00E22BBA" w:rsidRDefault="00E22BBA">
      <w:pPr>
        <w:pStyle w:val="BodyText"/>
        <w:kinsoku w:val="0"/>
        <w:overflowPunct w:val="0"/>
        <w:rPr>
          <w:b/>
          <w:bCs/>
        </w:rPr>
      </w:pPr>
    </w:p>
    <w:p w14:paraId="068FD171" w14:textId="77777777" w:rsidR="00E22BBA" w:rsidRDefault="00E22BBA">
      <w:pPr>
        <w:pStyle w:val="BodyText"/>
        <w:kinsoku w:val="0"/>
        <w:overflowPunct w:val="0"/>
        <w:rPr>
          <w:b/>
          <w:bCs/>
        </w:rPr>
      </w:pPr>
    </w:p>
    <w:p w14:paraId="5662A0FC" w14:textId="77777777" w:rsidR="00E22BBA" w:rsidRDefault="00E22BBA">
      <w:pPr>
        <w:pStyle w:val="BodyText"/>
        <w:kinsoku w:val="0"/>
        <w:overflowPunct w:val="0"/>
        <w:rPr>
          <w:b/>
          <w:bCs/>
        </w:rPr>
      </w:pPr>
    </w:p>
    <w:p w14:paraId="20C6C196" w14:textId="77777777" w:rsidR="00E22BBA" w:rsidRDefault="00E22BBA">
      <w:pPr>
        <w:pStyle w:val="BodyText"/>
        <w:kinsoku w:val="0"/>
        <w:overflowPunct w:val="0"/>
        <w:rPr>
          <w:b/>
          <w:bCs/>
        </w:rPr>
      </w:pPr>
    </w:p>
    <w:p w14:paraId="03FD4966" w14:textId="77777777" w:rsidR="00E22BBA" w:rsidRDefault="00E22BBA">
      <w:pPr>
        <w:pStyle w:val="BodyText"/>
        <w:kinsoku w:val="0"/>
        <w:overflowPunct w:val="0"/>
        <w:rPr>
          <w:b/>
          <w:bCs/>
        </w:rPr>
      </w:pPr>
    </w:p>
    <w:p w14:paraId="26F5807C" w14:textId="77777777" w:rsidR="00E22BBA" w:rsidRDefault="00E22BBA">
      <w:pPr>
        <w:pStyle w:val="BodyText"/>
        <w:kinsoku w:val="0"/>
        <w:overflowPunct w:val="0"/>
        <w:rPr>
          <w:b/>
          <w:bCs/>
        </w:rPr>
      </w:pPr>
    </w:p>
    <w:p w14:paraId="334ED1E4" w14:textId="77777777" w:rsidR="00E22BBA" w:rsidRDefault="00E22BBA">
      <w:pPr>
        <w:pStyle w:val="BodyText"/>
        <w:kinsoku w:val="0"/>
        <w:overflowPunct w:val="0"/>
        <w:rPr>
          <w:b/>
          <w:bCs/>
        </w:rPr>
      </w:pPr>
    </w:p>
    <w:p w14:paraId="71D6DE2F" w14:textId="77777777" w:rsidR="00E22BBA" w:rsidRDefault="00E22BBA">
      <w:pPr>
        <w:pStyle w:val="BodyText"/>
        <w:kinsoku w:val="0"/>
        <w:overflowPunct w:val="0"/>
        <w:rPr>
          <w:b/>
          <w:bCs/>
        </w:rPr>
      </w:pPr>
    </w:p>
    <w:p w14:paraId="5B16A06B" w14:textId="77777777" w:rsidR="00E22BBA" w:rsidRDefault="00E22BBA">
      <w:pPr>
        <w:pStyle w:val="BodyText"/>
        <w:kinsoku w:val="0"/>
        <w:overflowPunct w:val="0"/>
        <w:rPr>
          <w:b/>
          <w:bCs/>
        </w:rPr>
      </w:pPr>
    </w:p>
    <w:p w14:paraId="0E14FFB7" w14:textId="77777777" w:rsidR="00E22BBA" w:rsidRDefault="00E22BBA">
      <w:pPr>
        <w:pStyle w:val="BodyText"/>
        <w:kinsoku w:val="0"/>
        <w:overflowPunct w:val="0"/>
        <w:rPr>
          <w:b/>
          <w:bCs/>
        </w:rPr>
      </w:pPr>
    </w:p>
    <w:p w14:paraId="56A2D6F6" w14:textId="77777777" w:rsidR="00E22BBA" w:rsidRDefault="00E22BBA">
      <w:pPr>
        <w:pStyle w:val="BodyText"/>
        <w:kinsoku w:val="0"/>
        <w:overflowPunct w:val="0"/>
        <w:rPr>
          <w:b/>
          <w:bCs/>
        </w:rPr>
      </w:pPr>
    </w:p>
    <w:p w14:paraId="401D8025" w14:textId="77777777" w:rsidR="00E22BBA" w:rsidRDefault="00E22BBA">
      <w:pPr>
        <w:pStyle w:val="BodyText"/>
        <w:kinsoku w:val="0"/>
        <w:overflowPunct w:val="0"/>
        <w:rPr>
          <w:b/>
          <w:bCs/>
        </w:rPr>
      </w:pPr>
    </w:p>
    <w:p w14:paraId="46C9F10B" w14:textId="77777777" w:rsidR="00E22BBA" w:rsidRDefault="00E22BBA">
      <w:pPr>
        <w:pStyle w:val="BodyText"/>
        <w:kinsoku w:val="0"/>
        <w:overflowPunct w:val="0"/>
        <w:spacing w:before="1"/>
        <w:rPr>
          <w:b/>
          <w:bCs/>
        </w:rPr>
      </w:pPr>
    </w:p>
    <w:p w14:paraId="4C311886" w14:textId="77777777" w:rsidR="00E22BBA" w:rsidRDefault="00E22BBA">
      <w:pPr>
        <w:pStyle w:val="Heading7"/>
        <w:kinsoku w:val="0"/>
        <w:overflowPunct w:val="0"/>
        <w:spacing w:before="1"/>
        <w:ind w:left="1765" w:right="2129"/>
      </w:pPr>
      <w:r>
        <w:t xml:space="preserve">For innovation to flourish, organizations must create an environment that fosters </w:t>
      </w:r>
      <w:r>
        <w:rPr>
          <w:spacing w:val="-2"/>
        </w:rPr>
        <w:t>creativity;</w:t>
      </w:r>
      <w:r>
        <w:rPr>
          <w:spacing w:val="-4"/>
        </w:rPr>
        <w:t xml:space="preserve"> </w:t>
      </w:r>
      <w:r>
        <w:rPr>
          <w:spacing w:val="-2"/>
        </w:rPr>
        <w:t>bringing</w:t>
      </w:r>
      <w:r>
        <w:rPr>
          <w:spacing w:val="-5"/>
        </w:rPr>
        <w:t xml:space="preserve"> </w:t>
      </w:r>
      <w:r>
        <w:rPr>
          <w:spacing w:val="-2"/>
        </w:rPr>
        <w:t>together</w:t>
      </w:r>
      <w:r>
        <w:rPr>
          <w:spacing w:val="-4"/>
        </w:rPr>
        <w:t xml:space="preserve"> </w:t>
      </w:r>
      <w:r>
        <w:rPr>
          <w:spacing w:val="-2"/>
        </w:rPr>
        <w:t xml:space="preserve">multi-talented </w:t>
      </w:r>
      <w:r>
        <w:t>groups of people who work in close collaboration together — exchanging knowledge,</w:t>
      </w:r>
      <w:r>
        <w:rPr>
          <w:spacing w:val="-17"/>
        </w:rPr>
        <w:t xml:space="preserve"> </w:t>
      </w:r>
      <w:r>
        <w:t>ideas</w:t>
      </w:r>
      <w:r>
        <w:rPr>
          <w:spacing w:val="-13"/>
        </w:rPr>
        <w:t xml:space="preserve"> </w:t>
      </w:r>
      <w:r>
        <w:t>and</w:t>
      </w:r>
      <w:r>
        <w:rPr>
          <w:spacing w:val="-16"/>
        </w:rPr>
        <w:t xml:space="preserve"> </w:t>
      </w:r>
      <w:r>
        <w:t>shaping</w:t>
      </w:r>
      <w:r>
        <w:rPr>
          <w:spacing w:val="-13"/>
        </w:rPr>
        <w:t xml:space="preserve"> </w:t>
      </w:r>
      <w:r>
        <w:t>the</w:t>
      </w:r>
      <w:r>
        <w:rPr>
          <w:spacing w:val="-13"/>
        </w:rPr>
        <w:t xml:space="preserve"> </w:t>
      </w:r>
      <w:r>
        <w:t>direction of the future.</w:t>
      </w:r>
    </w:p>
    <w:p w14:paraId="1286AB3E" w14:textId="77777777" w:rsidR="00E22BBA" w:rsidRDefault="00E22BBA">
      <w:pPr>
        <w:pStyle w:val="Heading7"/>
        <w:kinsoku w:val="0"/>
        <w:overflowPunct w:val="0"/>
        <w:spacing w:before="1"/>
        <w:ind w:left="1765" w:right="2129"/>
        <w:sectPr w:rsidR="00E22BBA">
          <w:footerReference w:type="default" r:id="rId61"/>
          <w:pgSz w:w="11920" w:h="16860"/>
          <w:pgMar w:top="1940" w:right="850" w:bottom="280" w:left="1133" w:header="0" w:footer="0" w:gutter="0"/>
          <w:cols w:space="720"/>
          <w:noEndnote/>
        </w:sectPr>
      </w:pPr>
    </w:p>
    <w:p w14:paraId="536425D7" w14:textId="77777777" w:rsidR="00E22BBA" w:rsidRDefault="0027016C">
      <w:pPr>
        <w:pStyle w:val="BodyText"/>
        <w:kinsoku w:val="0"/>
        <w:overflowPunct w:val="0"/>
        <w:rPr>
          <w:b/>
          <w:bCs/>
          <w:sz w:val="32"/>
          <w:szCs w:val="32"/>
        </w:rPr>
      </w:pPr>
      <w:r>
        <w:rPr>
          <w:noProof/>
        </w:rPr>
        <w:lastRenderedPageBreak/>
        <w:pict w14:anchorId="47579035">
          <v:shape id="_x0000_s3023" type="#_x0000_t202" style="position:absolute;margin-left:182.05pt;margin-top:807.2pt;width:226pt;height:10pt;z-index:-251624448;mso-position-horizontal-relative:page;mso-position-vertical-relative:page" o:allowincell="f" filled="f" stroked="f">
            <v:textbox inset="0,0,0,0">
              <w:txbxContent>
                <w:p w14:paraId="15CE393C" w14:textId="77777777" w:rsidR="00E22BBA" w:rsidRDefault="00E22BBA">
                  <w:pPr>
                    <w:pStyle w:val="BodyText"/>
                    <w:kinsoku w:val="0"/>
                    <w:overflowPunct w:val="0"/>
                    <w:spacing w:line="199" w:lineRule="exact"/>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anchory="page"/>
          </v:shape>
        </w:pict>
      </w:r>
      <w:r>
        <w:rPr>
          <w:noProof/>
        </w:rPr>
        <w:pict w14:anchorId="05440D29">
          <v:shape id="_x0000_s3024" style="position:absolute;margin-left:0;margin-top:0;width:595.2pt;height:841.9pt;z-index:-251623424;mso-position-horizontal-relative:page;mso-position-vertical-relative:page" coordsize="11904,16838" o:allowincell="f" path="m11904,l,,,16838r11904,l11904,xe" fillcolor="#0d1709" stroked="f">
            <v:fill opacity="49087f"/>
            <v:path arrowok="t"/>
            <w10:wrap anchorx="page" anchory="page"/>
          </v:shape>
        </w:pict>
      </w:r>
      <w:r>
        <w:rPr>
          <w:noProof/>
        </w:rPr>
        <w:pict w14:anchorId="1EB99173">
          <v:group id="_x0000_s3025" style="position:absolute;margin-left:0;margin-top:0;width:595pt;height:841.95pt;z-index:-251622400;mso-position-horizontal-relative:page;mso-position-vertical-relative:page" coordsize="11900,16839" o:allowincell="f">
            <v:shape id="_x0000_s3026" type="#_x0000_t75" style="position:absolute;left:2090;top:4711;width:7720;height:7420;mso-position-horizontal-relative:page;mso-position-vertical-relative:page" o:allowincell="f">
              <v:imagedata r:id="rId11" o:title=""/>
              <o:lock v:ext="edit" aspectratio="f"/>
            </v:shape>
            <v:shape id="_x0000_s3027" style="position:absolute;left:1700;top:16009;width:8503;height:1;mso-position-horizontal-relative:page;mso-position-vertical-relative:page" coordsize="8503,1" o:allowincell="f" path="m,l8503,e" filled="f" strokecolor="#1f3861" strokeweight=".5pt">
              <v:path arrowok="t"/>
            </v:shape>
            <v:shape id="_x0000_s3028" type="#_x0000_t75" style="position:absolute;width:11900;height:16840;mso-position-horizontal-relative:page;mso-position-vertical-relative:page" o:allowincell="f">
              <v:imagedata r:id="rId28" o:title=""/>
              <o:lock v:ext="edit" aspectratio="f"/>
            </v:shape>
            <w10:wrap anchorx="page" anchory="page"/>
          </v:group>
        </w:pict>
      </w:r>
    </w:p>
    <w:p w14:paraId="440C8B69" w14:textId="77777777" w:rsidR="00E22BBA" w:rsidRDefault="00E22BBA">
      <w:pPr>
        <w:pStyle w:val="BodyText"/>
        <w:kinsoku w:val="0"/>
        <w:overflowPunct w:val="0"/>
        <w:rPr>
          <w:b/>
          <w:bCs/>
          <w:sz w:val="32"/>
          <w:szCs w:val="32"/>
        </w:rPr>
      </w:pPr>
    </w:p>
    <w:p w14:paraId="304D20F9" w14:textId="77777777" w:rsidR="00E22BBA" w:rsidRDefault="00E22BBA">
      <w:pPr>
        <w:pStyle w:val="BodyText"/>
        <w:kinsoku w:val="0"/>
        <w:overflowPunct w:val="0"/>
        <w:spacing w:before="332"/>
        <w:rPr>
          <w:b/>
          <w:bCs/>
          <w:sz w:val="32"/>
          <w:szCs w:val="32"/>
        </w:rPr>
      </w:pPr>
    </w:p>
    <w:p w14:paraId="19F6C487" w14:textId="77777777" w:rsidR="00E22BBA" w:rsidRDefault="00E22BBA">
      <w:pPr>
        <w:pStyle w:val="Heading8"/>
        <w:kinsoku w:val="0"/>
        <w:overflowPunct w:val="0"/>
        <w:spacing w:before="1"/>
        <w:jc w:val="both"/>
        <w:rPr>
          <w:spacing w:val="-2"/>
        </w:rPr>
      </w:pPr>
      <w:r>
        <w:t>Suggested</w:t>
      </w:r>
      <w:r>
        <w:rPr>
          <w:spacing w:val="-16"/>
        </w:rPr>
        <w:t xml:space="preserve"> </w:t>
      </w:r>
      <w:r>
        <w:t>aspects</w:t>
      </w:r>
      <w:r>
        <w:rPr>
          <w:spacing w:val="-15"/>
        </w:rPr>
        <w:t xml:space="preserve"> </w:t>
      </w:r>
      <w:r>
        <w:t>to</w:t>
      </w:r>
      <w:r>
        <w:rPr>
          <w:spacing w:val="-17"/>
        </w:rPr>
        <w:t xml:space="preserve"> </w:t>
      </w:r>
      <w:r>
        <w:t>be</w:t>
      </w:r>
      <w:r>
        <w:rPr>
          <w:spacing w:val="-19"/>
        </w:rPr>
        <w:t xml:space="preserve"> </w:t>
      </w:r>
      <w:r>
        <w:rPr>
          <w:spacing w:val="-2"/>
        </w:rPr>
        <w:t>addressed:</w:t>
      </w:r>
    </w:p>
    <w:p w14:paraId="2ADE413E" w14:textId="77777777" w:rsidR="00E22BBA" w:rsidRDefault="00E22BBA">
      <w:pPr>
        <w:pStyle w:val="BodyText"/>
        <w:kinsoku w:val="0"/>
        <w:overflowPunct w:val="0"/>
        <w:spacing w:before="220" w:line="273" w:lineRule="auto"/>
        <w:ind w:left="458" w:right="729"/>
        <w:jc w:val="both"/>
        <w:rPr>
          <w:sz w:val="21"/>
          <w:szCs w:val="21"/>
        </w:rPr>
      </w:pPr>
      <w:r>
        <w:rPr>
          <w:sz w:val="21"/>
          <w:szCs w:val="21"/>
        </w:rPr>
        <w:t>Describe with concrete examples to what extent your organization has adopted, implemented, and successfully used one or more of the following concepts to enhance the interactions, creativity, and learning of employees in your organization:</w:t>
      </w:r>
    </w:p>
    <w:p w14:paraId="2B79A4F7" w14:textId="77777777" w:rsidR="00E22BBA" w:rsidRDefault="00E22BBA">
      <w:pPr>
        <w:pStyle w:val="BodyText"/>
        <w:kinsoku w:val="0"/>
        <w:overflowPunct w:val="0"/>
        <w:spacing w:before="42"/>
        <w:rPr>
          <w:sz w:val="21"/>
          <w:szCs w:val="21"/>
        </w:rPr>
      </w:pPr>
    </w:p>
    <w:p w14:paraId="74BA6F78" w14:textId="77777777" w:rsidR="00E22BBA" w:rsidRDefault="00E22BBA">
      <w:pPr>
        <w:pStyle w:val="ListParagraph"/>
        <w:numPr>
          <w:ilvl w:val="0"/>
          <w:numId w:val="3"/>
        </w:numPr>
        <w:tabs>
          <w:tab w:val="left" w:pos="1179"/>
        </w:tabs>
        <w:kinsoku w:val="0"/>
        <w:overflowPunct w:val="0"/>
        <w:rPr>
          <w:color w:val="000000"/>
          <w:spacing w:val="-2"/>
          <w:sz w:val="21"/>
          <w:szCs w:val="21"/>
        </w:rPr>
      </w:pPr>
      <w:r>
        <w:rPr>
          <w:color w:val="000000"/>
          <w:spacing w:val="-2"/>
          <w:sz w:val="21"/>
          <w:szCs w:val="21"/>
        </w:rPr>
        <w:t>Collaborative</w:t>
      </w:r>
      <w:r>
        <w:rPr>
          <w:color w:val="000000"/>
          <w:spacing w:val="-11"/>
          <w:sz w:val="21"/>
          <w:szCs w:val="21"/>
        </w:rPr>
        <w:t xml:space="preserve"> </w:t>
      </w:r>
      <w:r>
        <w:rPr>
          <w:color w:val="000000"/>
          <w:spacing w:val="-2"/>
          <w:sz w:val="21"/>
          <w:szCs w:val="21"/>
        </w:rPr>
        <w:t>workplaces;</w:t>
      </w:r>
    </w:p>
    <w:p w14:paraId="2F534355" w14:textId="77777777" w:rsidR="00E22BBA" w:rsidRDefault="00E22BBA">
      <w:pPr>
        <w:pStyle w:val="ListParagraph"/>
        <w:numPr>
          <w:ilvl w:val="0"/>
          <w:numId w:val="3"/>
        </w:numPr>
        <w:tabs>
          <w:tab w:val="left" w:pos="1179"/>
        </w:tabs>
        <w:kinsoku w:val="0"/>
        <w:overflowPunct w:val="0"/>
        <w:spacing w:before="36"/>
        <w:rPr>
          <w:color w:val="000000"/>
          <w:spacing w:val="-2"/>
          <w:sz w:val="21"/>
          <w:szCs w:val="21"/>
        </w:rPr>
      </w:pPr>
      <w:r>
        <w:rPr>
          <w:color w:val="000000"/>
          <w:spacing w:val="-2"/>
          <w:sz w:val="21"/>
          <w:szCs w:val="21"/>
        </w:rPr>
        <w:t>Social</w:t>
      </w:r>
      <w:r>
        <w:rPr>
          <w:color w:val="000000"/>
          <w:spacing w:val="-5"/>
          <w:sz w:val="21"/>
          <w:szCs w:val="21"/>
        </w:rPr>
        <w:t xml:space="preserve"> </w:t>
      </w:r>
      <w:r>
        <w:rPr>
          <w:color w:val="000000"/>
          <w:spacing w:val="-2"/>
          <w:sz w:val="21"/>
          <w:szCs w:val="21"/>
        </w:rPr>
        <w:t>media;</w:t>
      </w:r>
    </w:p>
    <w:p w14:paraId="284AEDB8" w14:textId="77777777" w:rsidR="00E22BBA" w:rsidRDefault="00E22BBA">
      <w:pPr>
        <w:pStyle w:val="ListParagraph"/>
        <w:numPr>
          <w:ilvl w:val="0"/>
          <w:numId w:val="3"/>
        </w:numPr>
        <w:tabs>
          <w:tab w:val="left" w:pos="1179"/>
        </w:tabs>
        <w:kinsoku w:val="0"/>
        <w:overflowPunct w:val="0"/>
        <w:spacing w:before="36"/>
        <w:rPr>
          <w:color w:val="000000"/>
          <w:spacing w:val="-4"/>
          <w:sz w:val="21"/>
          <w:szCs w:val="21"/>
        </w:rPr>
      </w:pPr>
      <w:r>
        <w:rPr>
          <w:color w:val="000000"/>
          <w:spacing w:val="-2"/>
          <w:sz w:val="21"/>
          <w:szCs w:val="21"/>
        </w:rPr>
        <w:t>Innovation</w:t>
      </w:r>
      <w:r>
        <w:rPr>
          <w:color w:val="000000"/>
          <w:spacing w:val="-3"/>
          <w:sz w:val="21"/>
          <w:szCs w:val="21"/>
        </w:rPr>
        <w:t xml:space="preserve"> </w:t>
      </w:r>
      <w:r>
        <w:rPr>
          <w:color w:val="000000"/>
          <w:spacing w:val="-4"/>
          <w:sz w:val="21"/>
          <w:szCs w:val="21"/>
        </w:rPr>
        <w:t>jam;</w:t>
      </w:r>
    </w:p>
    <w:p w14:paraId="5D8E7D84" w14:textId="77777777" w:rsidR="00E22BBA" w:rsidRDefault="00E22BBA">
      <w:pPr>
        <w:pStyle w:val="ListParagraph"/>
        <w:numPr>
          <w:ilvl w:val="0"/>
          <w:numId w:val="3"/>
        </w:numPr>
        <w:tabs>
          <w:tab w:val="left" w:pos="1179"/>
        </w:tabs>
        <w:kinsoku w:val="0"/>
        <w:overflowPunct w:val="0"/>
        <w:spacing w:before="36"/>
        <w:rPr>
          <w:color w:val="000000"/>
          <w:spacing w:val="-2"/>
          <w:sz w:val="21"/>
          <w:szCs w:val="21"/>
        </w:rPr>
      </w:pPr>
      <w:r>
        <w:rPr>
          <w:color w:val="000000"/>
          <w:spacing w:val="-2"/>
          <w:sz w:val="21"/>
          <w:szCs w:val="21"/>
        </w:rPr>
        <w:t>Smart</w:t>
      </w:r>
      <w:r>
        <w:rPr>
          <w:color w:val="000000"/>
          <w:spacing w:val="-9"/>
          <w:sz w:val="21"/>
          <w:szCs w:val="21"/>
        </w:rPr>
        <w:t xml:space="preserve"> </w:t>
      </w:r>
      <w:r>
        <w:rPr>
          <w:color w:val="000000"/>
          <w:spacing w:val="-2"/>
          <w:sz w:val="21"/>
          <w:szCs w:val="21"/>
        </w:rPr>
        <w:t>office;</w:t>
      </w:r>
      <w:r>
        <w:rPr>
          <w:color w:val="000000"/>
          <w:spacing w:val="-6"/>
          <w:sz w:val="21"/>
          <w:szCs w:val="21"/>
        </w:rPr>
        <w:t xml:space="preserve"> </w:t>
      </w:r>
      <w:r>
        <w:rPr>
          <w:color w:val="000000"/>
          <w:spacing w:val="-2"/>
          <w:sz w:val="21"/>
          <w:szCs w:val="21"/>
        </w:rPr>
        <w:t>Floating/mobile</w:t>
      </w:r>
      <w:r>
        <w:rPr>
          <w:color w:val="000000"/>
          <w:sz w:val="21"/>
          <w:szCs w:val="21"/>
        </w:rPr>
        <w:t xml:space="preserve"> </w:t>
      </w:r>
      <w:r>
        <w:rPr>
          <w:color w:val="000000"/>
          <w:spacing w:val="-2"/>
          <w:sz w:val="21"/>
          <w:szCs w:val="21"/>
        </w:rPr>
        <w:t>office;</w:t>
      </w:r>
    </w:p>
    <w:p w14:paraId="3E720A58" w14:textId="77777777" w:rsidR="00E22BBA" w:rsidRDefault="00E22BBA">
      <w:pPr>
        <w:pStyle w:val="ListParagraph"/>
        <w:numPr>
          <w:ilvl w:val="0"/>
          <w:numId w:val="3"/>
        </w:numPr>
        <w:tabs>
          <w:tab w:val="left" w:pos="1179"/>
        </w:tabs>
        <w:kinsoku w:val="0"/>
        <w:overflowPunct w:val="0"/>
        <w:spacing w:before="35"/>
        <w:rPr>
          <w:color w:val="000000"/>
          <w:spacing w:val="-4"/>
          <w:sz w:val="21"/>
          <w:szCs w:val="21"/>
        </w:rPr>
      </w:pPr>
      <w:r>
        <w:rPr>
          <w:color w:val="000000"/>
          <w:sz w:val="21"/>
          <w:szCs w:val="21"/>
        </w:rPr>
        <w:t>Future</w:t>
      </w:r>
      <w:r>
        <w:rPr>
          <w:color w:val="000000"/>
          <w:spacing w:val="-12"/>
          <w:sz w:val="21"/>
          <w:szCs w:val="21"/>
        </w:rPr>
        <w:t xml:space="preserve"> </w:t>
      </w:r>
      <w:r>
        <w:rPr>
          <w:color w:val="000000"/>
          <w:sz w:val="21"/>
          <w:szCs w:val="21"/>
        </w:rPr>
        <w:t>Centre;</w:t>
      </w:r>
      <w:r>
        <w:rPr>
          <w:color w:val="000000"/>
          <w:spacing w:val="-11"/>
          <w:sz w:val="21"/>
          <w:szCs w:val="21"/>
        </w:rPr>
        <w:t xml:space="preserve"> </w:t>
      </w:r>
      <w:r>
        <w:rPr>
          <w:color w:val="000000"/>
          <w:sz w:val="21"/>
          <w:szCs w:val="21"/>
        </w:rPr>
        <w:t>User</w:t>
      </w:r>
      <w:r>
        <w:rPr>
          <w:color w:val="000000"/>
          <w:spacing w:val="-13"/>
          <w:sz w:val="21"/>
          <w:szCs w:val="21"/>
        </w:rPr>
        <w:t xml:space="preserve"> </w:t>
      </w:r>
      <w:r>
        <w:rPr>
          <w:color w:val="000000"/>
          <w:sz w:val="21"/>
          <w:szCs w:val="21"/>
        </w:rPr>
        <w:t>Lab,</w:t>
      </w:r>
      <w:r>
        <w:rPr>
          <w:color w:val="000000"/>
          <w:spacing w:val="-13"/>
          <w:sz w:val="21"/>
          <w:szCs w:val="21"/>
        </w:rPr>
        <w:t xml:space="preserve"> </w:t>
      </w:r>
      <w:r>
        <w:rPr>
          <w:color w:val="000000"/>
          <w:sz w:val="21"/>
          <w:szCs w:val="21"/>
        </w:rPr>
        <w:t>Mind</w:t>
      </w:r>
      <w:r>
        <w:rPr>
          <w:color w:val="000000"/>
          <w:spacing w:val="-9"/>
          <w:sz w:val="21"/>
          <w:szCs w:val="21"/>
        </w:rPr>
        <w:t xml:space="preserve"> </w:t>
      </w:r>
      <w:r>
        <w:rPr>
          <w:color w:val="000000"/>
          <w:sz w:val="21"/>
          <w:szCs w:val="21"/>
        </w:rPr>
        <w:t>Lab,</w:t>
      </w:r>
      <w:r>
        <w:rPr>
          <w:color w:val="000000"/>
          <w:spacing w:val="-5"/>
          <w:sz w:val="21"/>
          <w:szCs w:val="21"/>
        </w:rPr>
        <w:t xml:space="preserve"> </w:t>
      </w:r>
      <w:r>
        <w:rPr>
          <w:color w:val="000000"/>
          <w:spacing w:val="-4"/>
          <w:sz w:val="21"/>
          <w:szCs w:val="21"/>
        </w:rPr>
        <w:t>etc.;</w:t>
      </w:r>
    </w:p>
    <w:p w14:paraId="3803A032" w14:textId="77777777" w:rsidR="00E22BBA" w:rsidRDefault="00E22BBA">
      <w:pPr>
        <w:pStyle w:val="ListParagraph"/>
        <w:numPr>
          <w:ilvl w:val="0"/>
          <w:numId w:val="3"/>
        </w:numPr>
        <w:tabs>
          <w:tab w:val="left" w:pos="1179"/>
        </w:tabs>
        <w:kinsoku w:val="0"/>
        <w:overflowPunct w:val="0"/>
        <w:spacing w:before="36"/>
        <w:rPr>
          <w:color w:val="000000"/>
          <w:spacing w:val="-4"/>
          <w:sz w:val="21"/>
          <w:szCs w:val="21"/>
        </w:rPr>
      </w:pPr>
      <w:r>
        <w:rPr>
          <w:color w:val="000000"/>
          <w:spacing w:val="-2"/>
          <w:sz w:val="21"/>
          <w:szCs w:val="21"/>
        </w:rPr>
        <w:t>Knowledge</w:t>
      </w:r>
      <w:r>
        <w:rPr>
          <w:color w:val="000000"/>
          <w:spacing w:val="-7"/>
          <w:sz w:val="21"/>
          <w:szCs w:val="21"/>
        </w:rPr>
        <w:t xml:space="preserve"> </w:t>
      </w:r>
      <w:r>
        <w:rPr>
          <w:color w:val="000000"/>
          <w:spacing w:val="-2"/>
          <w:sz w:val="21"/>
          <w:szCs w:val="21"/>
        </w:rPr>
        <w:t>café,</w:t>
      </w:r>
      <w:r>
        <w:rPr>
          <w:color w:val="000000"/>
          <w:spacing w:val="-6"/>
          <w:sz w:val="21"/>
          <w:szCs w:val="21"/>
        </w:rPr>
        <w:t xml:space="preserve"> </w:t>
      </w:r>
      <w:r>
        <w:rPr>
          <w:color w:val="000000"/>
          <w:spacing w:val="-2"/>
          <w:sz w:val="21"/>
          <w:szCs w:val="21"/>
        </w:rPr>
        <w:t>dialogue</w:t>
      </w:r>
      <w:r>
        <w:rPr>
          <w:color w:val="000000"/>
          <w:spacing w:val="-3"/>
          <w:sz w:val="21"/>
          <w:szCs w:val="21"/>
        </w:rPr>
        <w:t xml:space="preserve"> </w:t>
      </w:r>
      <w:r>
        <w:rPr>
          <w:color w:val="000000"/>
          <w:spacing w:val="-2"/>
          <w:sz w:val="21"/>
          <w:szCs w:val="21"/>
        </w:rPr>
        <w:t>circles</w:t>
      </w:r>
      <w:r>
        <w:rPr>
          <w:color w:val="000000"/>
          <w:spacing w:val="-6"/>
          <w:sz w:val="21"/>
          <w:szCs w:val="21"/>
        </w:rPr>
        <w:t xml:space="preserve"> </w:t>
      </w:r>
      <w:r>
        <w:rPr>
          <w:color w:val="000000"/>
          <w:spacing w:val="-4"/>
          <w:sz w:val="21"/>
          <w:szCs w:val="21"/>
        </w:rPr>
        <w:t>etc.;</w:t>
      </w:r>
    </w:p>
    <w:p w14:paraId="7E2569EA" w14:textId="77777777" w:rsidR="00E22BBA" w:rsidRDefault="00E22BBA">
      <w:pPr>
        <w:pStyle w:val="ListParagraph"/>
        <w:numPr>
          <w:ilvl w:val="0"/>
          <w:numId w:val="3"/>
        </w:numPr>
        <w:tabs>
          <w:tab w:val="left" w:pos="1179"/>
        </w:tabs>
        <w:kinsoku w:val="0"/>
        <w:overflowPunct w:val="0"/>
        <w:spacing w:before="36"/>
        <w:rPr>
          <w:color w:val="000000"/>
          <w:spacing w:val="-2"/>
          <w:sz w:val="21"/>
          <w:szCs w:val="21"/>
        </w:rPr>
      </w:pPr>
      <w:r>
        <w:rPr>
          <w:color w:val="000000"/>
          <w:spacing w:val="-2"/>
          <w:sz w:val="21"/>
          <w:szCs w:val="21"/>
        </w:rPr>
        <w:t>Others.</w:t>
      </w:r>
    </w:p>
    <w:p w14:paraId="7C5D2858" w14:textId="77777777" w:rsidR="00E22BBA" w:rsidRDefault="00E22BBA">
      <w:pPr>
        <w:pStyle w:val="BodyText"/>
        <w:kinsoku w:val="0"/>
        <w:overflowPunct w:val="0"/>
        <w:spacing w:before="91"/>
        <w:rPr>
          <w:sz w:val="21"/>
          <w:szCs w:val="21"/>
        </w:rPr>
      </w:pPr>
    </w:p>
    <w:p w14:paraId="1CE1BF5E" w14:textId="77777777" w:rsidR="00E22BBA" w:rsidRDefault="00E22BBA">
      <w:pPr>
        <w:pStyle w:val="BodyText"/>
        <w:kinsoku w:val="0"/>
        <w:overflowPunct w:val="0"/>
        <w:spacing w:line="276" w:lineRule="auto"/>
        <w:ind w:left="458" w:right="721"/>
        <w:jc w:val="both"/>
      </w:pPr>
      <w:r>
        <w:t>Provide</w:t>
      </w:r>
      <w:r>
        <w:rPr>
          <w:spacing w:val="-10"/>
        </w:rPr>
        <w:t xml:space="preserve"> </w:t>
      </w:r>
      <w:r>
        <w:t>concrete</w:t>
      </w:r>
      <w:r>
        <w:rPr>
          <w:spacing w:val="-11"/>
        </w:rPr>
        <w:t xml:space="preserve"> </w:t>
      </w:r>
      <w:r>
        <w:t>evidence</w:t>
      </w:r>
      <w:r>
        <w:rPr>
          <w:spacing w:val="-14"/>
        </w:rPr>
        <w:t xml:space="preserve"> </w:t>
      </w:r>
      <w:r>
        <w:t>and/or</w:t>
      </w:r>
      <w:r>
        <w:rPr>
          <w:spacing w:val="-14"/>
        </w:rPr>
        <w:t xml:space="preserve"> </w:t>
      </w:r>
      <w:r>
        <w:t>examples</w:t>
      </w:r>
      <w:r>
        <w:rPr>
          <w:spacing w:val="-8"/>
        </w:rPr>
        <w:t xml:space="preserve"> </w:t>
      </w:r>
      <w:r>
        <w:t>of</w:t>
      </w:r>
      <w:r>
        <w:rPr>
          <w:spacing w:val="-12"/>
        </w:rPr>
        <w:t xml:space="preserve"> </w:t>
      </w:r>
      <w:r>
        <w:t>benefits</w:t>
      </w:r>
      <w:r>
        <w:rPr>
          <w:spacing w:val="-12"/>
        </w:rPr>
        <w:t xml:space="preserve"> </w:t>
      </w:r>
      <w:r>
        <w:t>and</w:t>
      </w:r>
      <w:r>
        <w:rPr>
          <w:spacing w:val="-8"/>
        </w:rPr>
        <w:t xml:space="preserve"> </w:t>
      </w:r>
      <w:r>
        <w:t>outcomes</w:t>
      </w:r>
      <w:r>
        <w:rPr>
          <w:spacing w:val="-13"/>
        </w:rPr>
        <w:t xml:space="preserve"> </w:t>
      </w:r>
      <w:r>
        <w:t>associated</w:t>
      </w:r>
      <w:r>
        <w:rPr>
          <w:spacing w:val="-8"/>
        </w:rPr>
        <w:t xml:space="preserve"> </w:t>
      </w:r>
      <w:r>
        <w:t>with</w:t>
      </w:r>
      <w:r>
        <w:rPr>
          <w:spacing w:val="-9"/>
        </w:rPr>
        <w:t xml:space="preserve"> </w:t>
      </w:r>
      <w:r>
        <w:t>the</w:t>
      </w:r>
      <w:r>
        <w:rPr>
          <w:spacing w:val="-14"/>
        </w:rPr>
        <w:t xml:space="preserve"> </w:t>
      </w:r>
      <w:r>
        <w:t>application of one or more of these concepts.</w:t>
      </w:r>
    </w:p>
    <w:p w14:paraId="750D5808" w14:textId="77777777" w:rsidR="00D2061E" w:rsidRDefault="00D2061E">
      <w:pPr>
        <w:pStyle w:val="BodyText"/>
        <w:spacing w:before="160" w:line="276" w:lineRule="auto"/>
        <w:ind w:left="458" w:right="721"/>
        <w:jc w:val="both"/>
        <w:rPr>
          <w:kern w:val="2"/>
        </w:rPr>
      </w:pPr>
      <w:r>
        <w:t>How does your organization use digital, virtual, or collaborative environments to support sustainability, inclusion, stakeholder engagement, or responsible innovation? Provide examples showing how creative spaces, digital platforms, or virtual initiatives contributed to sustainable stakeholder value creation.</w:t>
      </w:r>
    </w:p>
    <w:p w14:paraId="1B773552" w14:textId="77777777" w:rsidR="00E22BBA" w:rsidRDefault="00E22BBA">
      <w:pPr>
        <w:pStyle w:val="BodyText"/>
        <w:kinsoku w:val="0"/>
        <w:overflowPunct w:val="0"/>
        <w:spacing w:line="276" w:lineRule="auto"/>
        <w:ind w:left="458" w:right="721"/>
        <w:jc w:val="both"/>
        <w:sectPr w:rsidR="00E22BBA">
          <w:footerReference w:type="default" r:id="rId62"/>
          <w:pgSz w:w="11920" w:h="16860"/>
          <w:pgMar w:top="1940" w:right="850" w:bottom="280" w:left="1133" w:header="0" w:footer="0" w:gutter="0"/>
          <w:cols w:space="720"/>
          <w:noEndnote/>
        </w:sectPr>
      </w:pPr>
    </w:p>
    <w:p w14:paraId="474538CB" w14:textId="77777777" w:rsidR="00E22BBA" w:rsidRDefault="00E22BBA">
      <w:pPr>
        <w:pStyle w:val="Heading3"/>
        <w:kinsoku w:val="0"/>
        <w:overflowPunct w:val="0"/>
        <w:rPr>
          <w:color w:val="1F3861"/>
          <w:spacing w:val="-2"/>
        </w:rPr>
      </w:pPr>
      <w:r>
        <w:rPr>
          <w:color w:val="1F3861"/>
        </w:rPr>
        <w:lastRenderedPageBreak/>
        <w:t>Criteria</w:t>
      </w:r>
      <w:r>
        <w:rPr>
          <w:color w:val="1F3861"/>
          <w:spacing w:val="-3"/>
        </w:rPr>
        <w:t xml:space="preserve"> </w:t>
      </w:r>
      <w:r>
        <w:rPr>
          <w:color w:val="1F3861"/>
          <w:spacing w:val="-2"/>
        </w:rPr>
        <w:t>Ranking</w:t>
      </w:r>
    </w:p>
    <w:p w14:paraId="45A0B1D1" w14:textId="77777777" w:rsidR="00E22BBA" w:rsidRDefault="00E22BBA">
      <w:pPr>
        <w:pStyle w:val="BodyText"/>
        <w:kinsoku w:val="0"/>
        <w:overflowPunct w:val="0"/>
        <w:spacing w:before="452"/>
        <w:rPr>
          <w:b/>
          <w:bCs/>
          <w:sz w:val="72"/>
          <w:szCs w:val="72"/>
        </w:rPr>
      </w:pPr>
    </w:p>
    <w:p w14:paraId="40D2723F" w14:textId="77777777" w:rsidR="00E22BBA" w:rsidRDefault="00E22BBA">
      <w:pPr>
        <w:pStyle w:val="ListParagraph"/>
        <w:numPr>
          <w:ilvl w:val="0"/>
          <w:numId w:val="13"/>
        </w:numPr>
        <w:tabs>
          <w:tab w:val="left" w:pos="735"/>
        </w:tabs>
        <w:kinsoku w:val="0"/>
        <w:overflowPunct w:val="0"/>
        <w:spacing w:line="252" w:lineRule="auto"/>
        <w:ind w:right="573"/>
        <w:jc w:val="both"/>
        <w:rPr>
          <w:rFonts w:ascii="Calibri" w:hAnsi="Calibri" w:cs="Calibri"/>
          <w:color w:val="000000"/>
          <w:sz w:val="22"/>
          <w:szCs w:val="22"/>
        </w:rPr>
      </w:pPr>
      <w:r>
        <w:t xml:space="preserve">Among the 8 criteria, please </w:t>
      </w:r>
      <w:r>
        <w:rPr>
          <w:b/>
          <w:bCs/>
        </w:rPr>
        <w:t xml:space="preserve">give a rating (from 1 to 7) </w:t>
      </w:r>
      <w:r>
        <w:t>in the form of a score to the relative</w:t>
      </w:r>
      <w:r>
        <w:rPr>
          <w:spacing w:val="-2"/>
        </w:rPr>
        <w:t xml:space="preserve"> </w:t>
      </w:r>
      <w:r>
        <w:t>importance</w:t>
      </w:r>
      <w:r>
        <w:rPr>
          <w:spacing w:val="-7"/>
        </w:rPr>
        <w:t xml:space="preserve"> </w:t>
      </w:r>
      <w:r>
        <w:t>of</w:t>
      </w:r>
      <w:r>
        <w:rPr>
          <w:spacing w:val="-2"/>
        </w:rPr>
        <w:t xml:space="preserve"> </w:t>
      </w:r>
      <w:r>
        <w:t>each</w:t>
      </w:r>
      <w:r>
        <w:rPr>
          <w:spacing w:val="-3"/>
        </w:rPr>
        <w:t xml:space="preserve"> </w:t>
      </w:r>
      <w:r>
        <w:t>of</w:t>
      </w:r>
      <w:r>
        <w:rPr>
          <w:spacing w:val="-10"/>
        </w:rPr>
        <w:t xml:space="preserve"> </w:t>
      </w:r>
      <w:r>
        <w:t>these</w:t>
      </w:r>
      <w:r>
        <w:rPr>
          <w:spacing w:val="-7"/>
        </w:rPr>
        <w:t xml:space="preserve"> </w:t>
      </w:r>
      <w:r>
        <w:t>criteria</w:t>
      </w:r>
      <w:r>
        <w:rPr>
          <w:spacing w:val="-3"/>
        </w:rPr>
        <w:t xml:space="preserve"> </w:t>
      </w:r>
      <w:r>
        <w:t>which</w:t>
      </w:r>
      <w:r>
        <w:rPr>
          <w:spacing w:val="-3"/>
        </w:rPr>
        <w:t xml:space="preserve"> </w:t>
      </w:r>
      <w:r>
        <w:t>you</w:t>
      </w:r>
      <w:r>
        <w:rPr>
          <w:spacing w:val="-2"/>
        </w:rPr>
        <w:t xml:space="preserve"> </w:t>
      </w:r>
      <w:r>
        <w:t>think</w:t>
      </w:r>
      <w:r>
        <w:rPr>
          <w:spacing w:val="-3"/>
        </w:rPr>
        <w:t xml:space="preserve"> </w:t>
      </w:r>
      <w:r>
        <w:t>is</w:t>
      </w:r>
      <w:r>
        <w:rPr>
          <w:spacing w:val="-9"/>
        </w:rPr>
        <w:t xml:space="preserve"> </w:t>
      </w:r>
      <w:r>
        <w:t>important</w:t>
      </w:r>
      <w:r>
        <w:rPr>
          <w:spacing w:val="-1"/>
        </w:rPr>
        <w:t xml:space="preserve"> </w:t>
      </w:r>
      <w:r>
        <w:t>to</w:t>
      </w:r>
      <w:r>
        <w:rPr>
          <w:spacing w:val="-7"/>
        </w:rPr>
        <w:t xml:space="preserve"> </w:t>
      </w:r>
      <w:r>
        <w:t>the</w:t>
      </w:r>
      <w:r>
        <w:rPr>
          <w:spacing w:val="-4"/>
        </w:rPr>
        <w:t xml:space="preserve"> </w:t>
      </w:r>
      <w:r>
        <w:t>success</w:t>
      </w:r>
      <w:r>
        <w:rPr>
          <w:spacing w:val="-5"/>
        </w:rPr>
        <w:t xml:space="preserve"> </w:t>
      </w:r>
      <w:r>
        <w:t>of your</w:t>
      </w:r>
      <w:r>
        <w:rPr>
          <w:spacing w:val="-12"/>
        </w:rPr>
        <w:t xml:space="preserve"> </w:t>
      </w:r>
      <w:r>
        <w:t>organization.</w:t>
      </w:r>
      <w:r>
        <w:rPr>
          <w:spacing w:val="-9"/>
        </w:rPr>
        <w:t xml:space="preserve"> </w:t>
      </w:r>
      <w:r>
        <w:t>Also</w:t>
      </w:r>
      <w:r>
        <w:rPr>
          <w:spacing w:val="-10"/>
        </w:rPr>
        <w:t xml:space="preserve"> </w:t>
      </w:r>
      <w:r>
        <w:t>please</w:t>
      </w:r>
      <w:r>
        <w:rPr>
          <w:spacing w:val="-11"/>
        </w:rPr>
        <w:t xml:space="preserve"> </w:t>
      </w:r>
      <w:r>
        <w:rPr>
          <w:b/>
          <w:bCs/>
        </w:rPr>
        <w:t>pick</w:t>
      </w:r>
      <w:r>
        <w:rPr>
          <w:b/>
          <w:bCs/>
          <w:spacing w:val="-2"/>
        </w:rPr>
        <w:t xml:space="preserve"> </w:t>
      </w:r>
      <w:r>
        <w:rPr>
          <w:b/>
          <w:bCs/>
        </w:rPr>
        <w:t>up</w:t>
      </w:r>
      <w:r>
        <w:rPr>
          <w:b/>
          <w:bCs/>
          <w:spacing w:val="-2"/>
        </w:rPr>
        <w:t xml:space="preserve"> </w:t>
      </w:r>
      <w:r>
        <w:rPr>
          <w:b/>
          <w:bCs/>
        </w:rPr>
        <w:t>any</w:t>
      </w:r>
      <w:r>
        <w:rPr>
          <w:b/>
          <w:bCs/>
          <w:spacing w:val="-6"/>
        </w:rPr>
        <w:t xml:space="preserve"> </w:t>
      </w:r>
      <w:r>
        <w:rPr>
          <w:b/>
          <w:bCs/>
        </w:rPr>
        <w:t>THREE</w:t>
      </w:r>
      <w:r>
        <w:rPr>
          <w:b/>
          <w:bCs/>
          <w:spacing w:val="-3"/>
        </w:rPr>
        <w:t xml:space="preserve"> </w:t>
      </w:r>
      <w:r>
        <w:rPr>
          <w:b/>
          <w:bCs/>
        </w:rPr>
        <w:t>criteria</w:t>
      </w:r>
      <w:r>
        <w:rPr>
          <w:b/>
          <w:bCs/>
          <w:spacing w:val="-2"/>
        </w:rPr>
        <w:t xml:space="preserve"> </w:t>
      </w:r>
      <w:r>
        <w:t>(put</w:t>
      </w:r>
      <w:r>
        <w:rPr>
          <w:spacing w:val="-10"/>
        </w:rPr>
        <w:t xml:space="preserve"> </w:t>
      </w:r>
      <w:r>
        <w:t>a</w:t>
      </w:r>
      <w:r>
        <w:rPr>
          <w:spacing w:val="-11"/>
        </w:rPr>
        <w:t xml:space="preserve"> </w:t>
      </w:r>
      <w:r>
        <w:t>tick</w:t>
      </w:r>
      <w:r>
        <w:rPr>
          <w:spacing w:val="-10"/>
        </w:rPr>
        <w:t xml:space="preserve"> </w:t>
      </w:r>
      <w:r>
        <w:t>in</w:t>
      </w:r>
      <w:r>
        <w:rPr>
          <w:spacing w:val="-3"/>
        </w:rPr>
        <w:t xml:space="preserve"> </w:t>
      </w:r>
      <w:r>
        <w:t>the</w:t>
      </w:r>
      <w:r>
        <w:rPr>
          <w:spacing w:val="-11"/>
        </w:rPr>
        <w:t xml:space="preserve"> </w:t>
      </w:r>
      <w:r>
        <w:rPr>
          <w:color w:val="161616"/>
        </w:rPr>
        <w:t>box)</w:t>
      </w:r>
      <w:r>
        <w:rPr>
          <w:color w:val="161616"/>
          <w:spacing w:val="-9"/>
        </w:rPr>
        <w:t xml:space="preserve"> </w:t>
      </w:r>
      <w:r>
        <w:rPr>
          <w:color w:val="161616"/>
        </w:rPr>
        <w:t>which your organization has performed most well.</w:t>
      </w:r>
    </w:p>
    <w:p w14:paraId="6475B420" w14:textId="77777777" w:rsidR="00E22BBA" w:rsidRDefault="00E22BBA">
      <w:pPr>
        <w:pStyle w:val="BodyText"/>
        <w:kinsoku w:val="0"/>
        <w:overflowPunct w:val="0"/>
        <w:spacing w:before="6"/>
        <w:rPr>
          <w:sz w:val="14"/>
          <w:szCs w:val="14"/>
        </w:rPr>
      </w:pPr>
    </w:p>
    <w:tbl>
      <w:tblPr>
        <w:tblW w:w="0" w:type="auto"/>
        <w:tblInd w:w="332" w:type="dxa"/>
        <w:tblLayout w:type="fixed"/>
        <w:tblCellMar>
          <w:left w:w="0" w:type="dxa"/>
          <w:right w:w="0" w:type="dxa"/>
        </w:tblCellMar>
        <w:tblLook w:val="0000" w:firstRow="0" w:lastRow="0" w:firstColumn="0" w:lastColumn="0" w:noHBand="0" w:noVBand="0"/>
      </w:tblPr>
      <w:tblGrid>
        <w:gridCol w:w="3399"/>
        <w:gridCol w:w="4339"/>
        <w:gridCol w:w="1376"/>
      </w:tblGrid>
      <w:tr w:rsidR="00E22BBA" w14:paraId="0D3C5105" w14:textId="77777777">
        <w:trPr>
          <w:trHeight w:val="2759"/>
        </w:trPr>
        <w:tc>
          <w:tcPr>
            <w:tcW w:w="3399" w:type="dxa"/>
            <w:tcBorders>
              <w:top w:val="single" w:sz="4" w:space="0" w:color="000000"/>
              <w:left w:val="single" w:sz="4" w:space="0" w:color="000000"/>
              <w:bottom w:val="single" w:sz="4" w:space="0" w:color="000000"/>
              <w:right w:val="single" w:sz="4" w:space="0" w:color="000000"/>
            </w:tcBorders>
          </w:tcPr>
          <w:p w14:paraId="128C1648" w14:textId="77777777" w:rsidR="00E22BBA" w:rsidRDefault="00E22BBA">
            <w:pPr>
              <w:pStyle w:val="TableParagraph"/>
              <w:kinsoku w:val="0"/>
              <w:overflowPunct w:val="0"/>
              <w:spacing w:before="2"/>
              <w:ind w:left="113"/>
              <w:rPr>
                <w:b/>
                <w:bCs/>
                <w:spacing w:val="-2"/>
                <w:sz w:val="20"/>
                <w:szCs w:val="20"/>
              </w:rPr>
            </w:pPr>
            <w:r>
              <w:rPr>
                <w:b/>
                <w:bCs/>
                <w:spacing w:val="-2"/>
                <w:sz w:val="20"/>
                <w:szCs w:val="20"/>
              </w:rPr>
              <w:t>Criteria</w:t>
            </w:r>
          </w:p>
        </w:tc>
        <w:tc>
          <w:tcPr>
            <w:tcW w:w="4339" w:type="dxa"/>
            <w:tcBorders>
              <w:top w:val="single" w:sz="4" w:space="0" w:color="000000"/>
              <w:left w:val="single" w:sz="4" w:space="0" w:color="000000"/>
              <w:bottom w:val="single" w:sz="4" w:space="0" w:color="000000"/>
              <w:right w:val="single" w:sz="4" w:space="0" w:color="000000"/>
            </w:tcBorders>
          </w:tcPr>
          <w:p w14:paraId="233F75CA" w14:textId="77777777" w:rsidR="00E22BBA" w:rsidRDefault="00E22BBA">
            <w:pPr>
              <w:pStyle w:val="TableParagraph"/>
              <w:kinsoku w:val="0"/>
              <w:overflowPunct w:val="0"/>
              <w:spacing w:before="2"/>
              <w:ind w:left="114" w:right="745"/>
              <w:jc w:val="both"/>
              <w:rPr>
                <w:b/>
                <w:bCs/>
                <w:spacing w:val="-2"/>
                <w:sz w:val="20"/>
                <w:szCs w:val="20"/>
              </w:rPr>
            </w:pPr>
            <w:r>
              <w:rPr>
                <w:b/>
                <w:bCs/>
                <w:spacing w:val="-2"/>
                <w:sz w:val="20"/>
                <w:szCs w:val="20"/>
                <w:u w:val="single"/>
              </w:rPr>
              <w:t>Relative Importance</w:t>
            </w:r>
            <w:r>
              <w:rPr>
                <w:b/>
                <w:bCs/>
                <w:spacing w:val="-3"/>
                <w:sz w:val="20"/>
                <w:szCs w:val="20"/>
                <w:u w:val="single"/>
              </w:rPr>
              <w:t xml:space="preserve"> </w:t>
            </w:r>
            <w:r>
              <w:rPr>
                <w:b/>
                <w:bCs/>
                <w:spacing w:val="-2"/>
                <w:sz w:val="20"/>
                <w:szCs w:val="20"/>
                <w:u w:val="single"/>
              </w:rPr>
              <w:t>of the</w:t>
            </w:r>
            <w:r>
              <w:rPr>
                <w:b/>
                <w:bCs/>
                <w:spacing w:val="-3"/>
                <w:sz w:val="20"/>
                <w:szCs w:val="20"/>
                <w:u w:val="single"/>
              </w:rPr>
              <w:t xml:space="preserve"> </w:t>
            </w:r>
            <w:r>
              <w:rPr>
                <w:b/>
                <w:bCs/>
                <w:spacing w:val="-2"/>
                <w:sz w:val="20"/>
                <w:szCs w:val="20"/>
                <w:u w:val="single"/>
              </w:rPr>
              <w:t>Sustainability</w:t>
            </w:r>
            <w:r>
              <w:rPr>
                <w:b/>
                <w:bCs/>
                <w:spacing w:val="-2"/>
                <w:sz w:val="20"/>
                <w:szCs w:val="20"/>
              </w:rPr>
              <w:t xml:space="preserve"> </w:t>
            </w:r>
            <w:r>
              <w:rPr>
                <w:b/>
                <w:bCs/>
                <w:spacing w:val="-2"/>
                <w:sz w:val="20"/>
                <w:szCs w:val="20"/>
                <w:u w:val="single"/>
              </w:rPr>
              <w:t>Criteria</w:t>
            </w:r>
          </w:p>
          <w:p w14:paraId="5496919C" w14:textId="77777777" w:rsidR="00E22BBA" w:rsidRDefault="00E22BBA">
            <w:pPr>
              <w:pStyle w:val="TableParagraph"/>
              <w:kinsoku w:val="0"/>
              <w:overflowPunct w:val="0"/>
              <w:spacing w:before="2"/>
              <w:ind w:left="114" w:right="631"/>
              <w:jc w:val="both"/>
              <w:rPr>
                <w:i/>
                <w:iCs/>
                <w:color w:val="2F3B4F"/>
                <w:sz w:val="20"/>
                <w:szCs w:val="20"/>
              </w:rPr>
            </w:pPr>
            <w:r>
              <w:rPr>
                <w:i/>
                <w:iCs/>
                <w:color w:val="2F3B4F"/>
                <w:sz w:val="20"/>
                <w:szCs w:val="20"/>
              </w:rPr>
              <w:t>7 - Extremely</w:t>
            </w:r>
            <w:r>
              <w:rPr>
                <w:i/>
                <w:iCs/>
                <w:color w:val="2F3B4F"/>
                <w:spacing w:val="-1"/>
                <w:sz w:val="20"/>
                <w:szCs w:val="20"/>
              </w:rPr>
              <w:t xml:space="preserve"> </w:t>
            </w:r>
            <w:r>
              <w:rPr>
                <w:i/>
                <w:iCs/>
                <w:color w:val="2F3B4F"/>
                <w:sz w:val="20"/>
                <w:szCs w:val="20"/>
              </w:rPr>
              <w:t>important (critical to</w:t>
            </w:r>
            <w:r>
              <w:rPr>
                <w:i/>
                <w:iCs/>
                <w:color w:val="2F3B4F"/>
                <w:spacing w:val="-2"/>
                <w:sz w:val="20"/>
                <w:szCs w:val="20"/>
              </w:rPr>
              <w:t xml:space="preserve"> </w:t>
            </w:r>
            <w:r>
              <w:rPr>
                <w:i/>
                <w:iCs/>
                <w:color w:val="2F3B4F"/>
                <w:sz w:val="20"/>
                <w:szCs w:val="20"/>
              </w:rPr>
              <w:t>success) 6</w:t>
            </w:r>
            <w:r>
              <w:rPr>
                <w:i/>
                <w:iCs/>
                <w:color w:val="2F3B4F"/>
                <w:spacing w:val="-13"/>
                <w:sz w:val="20"/>
                <w:szCs w:val="20"/>
              </w:rPr>
              <w:t xml:space="preserve"> </w:t>
            </w:r>
            <w:r>
              <w:rPr>
                <w:i/>
                <w:iCs/>
                <w:color w:val="2F3B4F"/>
                <w:sz w:val="20"/>
                <w:szCs w:val="20"/>
              </w:rPr>
              <w:t>-</w:t>
            </w:r>
            <w:r>
              <w:rPr>
                <w:i/>
                <w:iCs/>
                <w:color w:val="2F3B4F"/>
                <w:spacing w:val="-12"/>
                <w:sz w:val="20"/>
                <w:szCs w:val="20"/>
              </w:rPr>
              <w:t xml:space="preserve"> </w:t>
            </w:r>
            <w:r>
              <w:rPr>
                <w:i/>
                <w:iCs/>
                <w:color w:val="2F3B4F"/>
                <w:sz w:val="20"/>
                <w:szCs w:val="20"/>
              </w:rPr>
              <w:t>Very</w:t>
            </w:r>
            <w:r>
              <w:rPr>
                <w:i/>
                <w:iCs/>
                <w:color w:val="2F3B4F"/>
                <w:spacing w:val="-13"/>
                <w:sz w:val="20"/>
                <w:szCs w:val="20"/>
              </w:rPr>
              <w:t xml:space="preserve"> </w:t>
            </w:r>
            <w:r>
              <w:rPr>
                <w:i/>
                <w:iCs/>
                <w:color w:val="2F3B4F"/>
                <w:sz w:val="20"/>
                <w:szCs w:val="20"/>
              </w:rPr>
              <w:t>important</w:t>
            </w:r>
            <w:r>
              <w:rPr>
                <w:i/>
                <w:iCs/>
                <w:color w:val="2F3B4F"/>
                <w:spacing w:val="-12"/>
                <w:sz w:val="20"/>
                <w:szCs w:val="20"/>
              </w:rPr>
              <w:t xml:space="preserve"> </w:t>
            </w:r>
            <w:r>
              <w:rPr>
                <w:i/>
                <w:iCs/>
                <w:color w:val="2F3B4F"/>
                <w:sz w:val="20"/>
                <w:szCs w:val="20"/>
              </w:rPr>
              <w:t>(essential</w:t>
            </w:r>
            <w:r>
              <w:rPr>
                <w:i/>
                <w:iCs/>
                <w:color w:val="2F3B4F"/>
                <w:spacing w:val="-13"/>
                <w:sz w:val="20"/>
                <w:szCs w:val="20"/>
              </w:rPr>
              <w:t xml:space="preserve"> </w:t>
            </w:r>
            <w:r>
              <w:rPr>
                <w:i/>
                <w:iCs/>
                <w:color w:val="2F3B4F"/>
                <w:sz w:val="20"/>
                <w:szCs w:val="20"/>
              </w:rPr>
              <w:t>in</w:t>
            </w:r>
            <w:r>
              <w:rPr>
                <w:i/>
                <w:iCs/>
                <w:color w:val="2F3B4F"/>
                <w:spacing w:val="-12"/>
                <w:sz w:val="20"/>
                <w:szCs w:val="20"/>
              </w:rPr>
              <w:t xml:space="preserve"> </w:t>
            </w:r>
            <w:r>
              <w:rPr>
                <w:i/>
                <w:iCs/>
                <w:color w:val="2F3B4F"/>
                <w:sz w:val="20"/>
                <w:szCs w:val="20"/>
              </w:rPr>
              <w:t>most</w:t>
            </w:r>
            <w:r>
              <w:rPr>
                <w:i/>
                <w:iCs/>
                <w:color w:val="2F3B4F"/>
                <w:spacing w:val="-13"/>
                <w:sz w:val="20"/>
                <w:szCs w:val="20"/>
              </w:rPr>
              <w:t xml:space="preserve"> </w:t>
            </w:r>
            <w:r>
              <w:rPr>
                <w:i/>
                <w:iCs/>
                <w:color w:val="2F3B4F"/>
                <w:sz w:val="20"/>
                <w:szCs w:val="20"/>
              </w:rPr>
              <w:t>aspects) 5 - Important (essential in some aspects)</w:t>
            </w:r>
          </w:p>
          <w:p w14:paraId="2F5CF599" w14:textId="77777777" w:rsidR="00E22BBA" w:rsidRDefault="00E22BBA">
            <w:pPr>
              <w:pStyle w:val="TableParagraph"/>
              <w:kinsoku w:val="0"/>
              <w:overflowPunct w:val="0"/>
              <w:spacing w:line="224" w:lineRule="exact"/>
              <w:ind w:left="114"/>
              <w:jc w:val="both"/>
              <w:rPr>
                <w:i/>
                <w:iCs/>
                <w:color w:val="2F3B4F"/>
                <w:spacing w:val="-4"/>
                <w:sz w:val="20"/>
                <w:szCs w:val="20"/>
              </w:rPr>
            </w:pPr>
            <w:r>
              <w:rPr>
                <w:i/>
                <w:iCs/>
                <w:color w:val="2F3B4F"/>
                <w:sz w:val="20"/>
                <w:szCs w:val="20"/>
              </w:rPr>
              <w:t>4</w:t>
            </w:r>
            <w:r>
              <w:rPr>
                <w:i/>
                <w:iCs/>
                <w:color w:val="2F3B4F"/>
                <w:spacing w:val="-11"/>
                <w:sz w:val="20"/>
                <w:szCs w:val="20"/>
              </w:rPr>
              <w:t xml:space="preserve"> </w:t>
            </w:r>
            <w:r>
              <w:rPr>
                <w:i/>
                <w:iCs/>
                <w:color w:val="2F3B4F"/>
                <w:sz w:val="20"/>
                <w:szCs w:val="20"/>
              </w:rPr>
              <w:t>–</w:t>
            </w:r>
            <w:r>
              <w:rPr>
                <w:i/>
                <w:iCs/>
                <w:color w:val="2F3B4F"/>
                <w:spacing w:val="-10"/>
                <w:sz w:val="20"/>
                <w:szCs w:val="20"/>
              </w:rPr>
              <w:t xml:space="preserve"> </w:t>
            </w:r>
            <w:r>
              <w:rPr>
                <w:i/>
                <w:iCs/>
                <w:color w:val="2F3B4F"/>
                <w:sz w:val="20"/>
                <w:szCs w:val="20"/>
              </w:rPr>
              <w:t>Somewhat</w:t>
            </w:r>
            <w:r>
              <w:rPr>
                <w:i/>
                <w:iCs/>
                <w:color w:val="2F3B4F"/>
                <w:spacing w:val="-12"/>
                <w:sz w:val="20"/>
                <w:szCs w:val="20"/>
              </w:rPr>
              <w:t xml:space="preserve"> </w:t>
            </w:r>
            <w:r>
              <w:rPr>
                <w:i/>
                <w:iCs/>
                <w:color w:val="2F3B4F"/>
                <w:sz w:val="20"/>
                <w:szCs w:val="20"/>
              </w:rPr>
              <w:t>important</w:t>
            </w:r>
            <w:r>
              <w:rPr>
                <w:i/>
                <w:iCs/>
                <w:color w:val="2F3B4F"/>
                <w:spacing w:val="-12"/>
                <w:sz w:val="20"/>
                <w:szCs w:val="20"/>
              </w:rPr>
              <w:t xml:space="preserve"> </w:t>
            </w:r>
            <w:r>
              <w:rPr>
                <w:i/>
                <w:iCs/>
                <w:color w:val="2F3B4F"/>
                <w:sz w:val="20"/>
                <w:szCs w:val="20"/>
              </w:rPr>
              <w:t>(nice</w:t>
            </w:r>
            <w:r>
              <w:rPr>
                <w:i/>
                <w:iCs/>
                <w:color w:val="2F3B4F"/>
                <w:spacing w:val="-12"/>
                <w:sz w:val="20"/>
                <w:szCs w:val="20"/>
              </w:rPr>
              <w:t xml:space="preserve"> </w:t>
            </w:r>
            <w:r>
              <w:rPr>
                <w:i/>
                <w:iCs/>
                <w:color w:val="2F3B4F"/>
                <w:sz w:val="20"/>
                <w:szCs w:val="20"/>
              </w:rPr>
              <w:t>to</w:t>
            </w:r>
            <w:r>
              <w:rPr>
                <w:i/>
                <w:iCs/>
                <w:color w:val="2F3B4F"/>
                <w:spacing w:val="-7"/>
                <w:sz w:val="20"/>
                <w:szCs w:val="20"/>
              </w:rPr>
              <w:t xml:space="preserve"> </w:t>
            </w:r>
            <w:r>
              <w:rPr>
                <w:i/>
                <w:iCs/>
                <w:color w:val="2F3B4F"/>
                <w:spacing w:val="-4"/>
                <w:sz w:val="20"/>
                <w:szCs w:val="20"/>
              </w:rPr>
              <w:t>have)</w:t>
            </w:r>
          </w:p>
          <w:p w14:paraId="1C46C5F3" w14:textId="77777777" w:rsidR="00E22BBA" w:rsidRDefault="00E22BBA">
            <w:pPr>
              <w:pStyle w:val="TableParagraph"/>
              <w:kinsoku w:val="0"/>
              <w:overflowPunct w:val="0"/>
              <w:spacing w:before="4"/>
              <w:ind w:left="114"/>
              <w:jc w:val="both"/>
              <w:rPr>
                <w:i/>
                <w:iCs/>
                <w:color w:val="2F3B4F"/>
                <w:spacing w:val="-2"/>
                <w:sz w:val="20"/>
                <w:szCs w:val="20"/>
              </w:rPr>
            </w:pPr>
            <w:r>
              <w:rPr>
                <w:i/>
                <w:iCs/>
                <w:color w:val="2F3B4F"/>
                <w:sz w:val="20"/>
                <w:szCs w:val="20"/>
              </w:rPr>
              <w:t>3</w:t>
            </w:r>
            <w:r>
              <w:rPr>
                <w:i/>
                <w:iCs/>
                <w:color w:val="2F3B4F"/>
                <w:spacing w:val="-13"/>
                <w:sz w:val="20"/>
                <w:szCs w:val="20"/>
              </w:rPr>
              <w:t xml:space="preserve"> </w:t>
            </w:r>
            <w:r>
              <w:rPr>
                <w:i/>
                <w:iCs/>
                <w:color w:val="2F3B4F"/>
                <w:sz w:val="20"/>
                <w:szCs w:val="20"/>
              </w:rPr>
              <w:t>–</w:t>
            </w:r>
            <w:r>
              <w:rPr>
                <w:i/>
                <w:iCs/>
                <w:color w:val="2F3B4F"/>
                <w:spacing w:val="-11"/>
                <w:sz w:val="20"/>
                <w:szCs w:val="20"/>
              </w:rPr>
              <w:t xml:space="preserve"> </w:t>
            </w:r>
            <w:r>
              <w:rPr>
                <w:i/>
                <w:iCs/>
                <w:color w:val="2F3B4F"/>
                <w:sz w:val="20"/>
                <w:szCs w:val="20"/>
              </w:rPr>
              <w:t>Fairly</w:t>
            </w:r>
            <w:r>
              <w:rPr>
                <w:i/>
                <w:iCs/>
                <w:color w:val="2F3B4F"/>
                <w:spacing w:val="-12"/>
                <w:sz w:val="20"/>
                <w:szCs w:val="20"/>
              </w:rPr>
              <w:t xml:space="preserve"> </w:t>
            </w:r>
            <w:r>
              <w:rPr>
                <w:i/>
                <w:iCs/>
                <w:color w:val="2F3B4F"/>
                <w:sz w:val="20"/>
                <w:szCs w:val="20"/>
              </w:rPr>
              <w:t>important</w:t>
            </w:r>
            <w:r>
              <w:rPr>
                <w:i/>
                <w:iCs/>
                <w:color w:val="2F3B4F"/>
                <w:spacing w:val="-12"/>
                <w:sz w:val="20"/>
                <w:szCs w:val="20"/>
              </w:rPr>
              <w:t xml:space="preserve"> </w:t>
            </w:r>
            <w:r>
              <w:rPr>
                <w:i/>
                <w:iCs/>
                <w:color w:val="2F3B4F"/>
                <w:sz w:val="20"/>
                <w:szCs w:val="20"/>
              </w:rPr>
              <w:t>(needed</w:t>
            </w:r>
            <w:r>
              <w:rPr>
                <w:i/>
                <w:iCs/>
                <w:color w:val="2F3B4F"/>
                <w:spacing w:val="-13"/>
                <w:sz w:val="20"/>
                <w:szCs w:val="20"/>
              </w:rPr>
              <w:t xml:space="preserve"> </w:t>
            </w:r>
            <w:r>
              <w:rPr>
                <w:i/>
                <w:iCs/>
                <w:color w:val="2F3B4F"/>
                <w:sz w:val="20"/>
                <w:szCs w:val="20"/>
              </w:rPr>
              <w:t>in</w:t>
            </w:r>
            <w:r>
              <w:rPr>
                <w:i/>
                <w:iCs/>
                <w:color w:val="2F3B4F"/>
                <w:spacing w:val="-12"/>
                <w:sz w:val="20"/>
                <w:szCs w:val="20"/>
              </w:rPr>
              <w:t xml:space="preserve"> </w:t>
            </w:r>
            <w:r>
              <w:rPr>
                <w:i/>
                <w:iCs/>
                <w:color w:val="2F3B4F"/>
                <w:sz w:val="20"/>
                <w:szCs w:val="20"/>
              </w:rPr>
              <w:t>some</w:t>
            </w:r>
            <w:r>
              <w:rPr>
                <w:i/>
                <w:iCs/>
                <w:color w:val="2F3B4F"/>
                <w:spacing w:val="-10"/>
                <w:sz w:val="20"/>
                <w:szCs w:val="20"/>
              </w:rPr>
              <w:t xml:space="preserve"> </w:t>
            </w:r>
            <w:r>
              <w:rPr>
                <w:i/>
                <w:iCs/>
                <w:color w:val="2F3B4F"/>
                <w:spacing w:val="-2"/>
                <w:sz w:val="20"/>
                <w:szCs w:val="20"/>
              </w:rPr>
              <w:t>aspects)</w:t>
            </w:r>
          </w:p>
          <w:p w14:paraId="6224CD2C" w14:textId="77777777" w:rsidR="00E22BBA" w:rsidRDefault="00E22BBA">
            <w:pPr>
              <w:pStyle w:val="TableParagraph"/>
              <w:kinsoku w:val="0"/>
              <w:overflowPunct w:val="0"/>
              <w:ind w:left="114" w:right="105"/>
              <w:jc w:val="both"/>
              <w:rPr>
                <w:i/>
                <w:iCs/>
                <w:color w:val="2F3B4F"/>
                <w:sz w:val="20"/>
                <w:szCs w:val="20"/>
              </w:rPr>
            </w:pPr>
            <w:r>
              <w:rPr>
                <w:i/>
                <w:iCs/>
                <w:color w:val="2F3B4F"/>
                <w:spacing w:val="-2"/>
                <w:sz w:val="20"/>
                <w:szCs w:val="20"/>
              </w:rPr>
              <w:t>2</w:t>
            </w:r>
            <w:r>
              <w:rPr>
                <w:i/>
                <w:iCs/>
                <w:color w:val="2F3B4F"/>
                <w:spacing w:val="-8"/>
                <w:sz w:val="20"/>
                <w:szCs w:val="20"/>
              </w:rPr>
              <w:t xml:space="preserve"> </w:t>
            </w:r>
            <w:r>
              <w:rPr>
                <w:i/>
                <w:iCs/>
                <w:color w:val="2F3B4F"/>
                <w:spacing w:val="-2"/>
                <w:sz w:val="20"/>
                <w:szCs w:val="20"/>
              </w:rPr>
              <w:t>–</w:t>
            </w:r>
            <w:r>
              <w:rPr>
                <w:i/>
                <w:iCs/>
                <w:color w:val="2F3B4F"/>
                <w:spacing w:val="-8"/>
                <w:sz w:val="20"/>
                <w:szCs w:val="20"/>
              </w:rPr>
              <w:t xml:space="preserve"> </w:t>
            </w:r>
            <w:r>
              <w:rPr>
                <w:i/>
                <w:iCs/>
                <w:color w:val="2F3B4F"/>
                <w:spacing w:val="-2"/>
                <w:sz w:val="20"/>
                <w:szCs w:val="20"/>
              </w:rPr>
              <w:t>Slightly</w:t>
            </w:r>
            <w:r>
              <w:rPr>
                <w:i/>
                <w:iCs/>
                <w:color w:val="2F3B4F"/>
                <w:spacing w:val="-8"/>
                <w:sz w:val="20"/>
                <w:szCs w:val="20"/>
              </w:rPr>
              <w:t xml:space="preserve"> </w:t>
            </w:r>
            <w:r>
              <w:rPr>
                <w:i/>
                <w:iCs/>
                <w:color w:val="2F3B4F"/>
                <w:spacing w:val="-2"/>
                <w:sz w:val="20"/>
                <w:szCs w:val="20"/>
              </w:rPr>
              <w:t>important</w:t>
            </w:r>
            <w:r>
              <w:rPr>
                <w:i/>
                <w:iCs/>
                <w:color w:val="2F3B4F"/>
                <w:spacing w:val="-6"/>
                <w:sz w:val="20"/>
                <w:szCs w:val="20"/>
              </w:rPr>
              <w:t xml:space="preserve"> </w:t>
            </w:r>
            <w:r>
              <w:rPr>
                <w:i/>
                <w:iCs/>
                <w:color w:val="2F3B4F"/>
                <w:spacing w:val="-2"/>
                <w:sz w:val="20"/>
                <w:szCs w:val="20"/>
              </w:rPr>
              <w:t>(needed</w:t>
            </w:r>
            <w:r>
              <w:rPr>
                <w:i/>
                <w:iCs/>
                <w:color w:val="2F3B4F"/>
                <w:spacing w:val="-8"/>
                <w:sz w:val="20"/>
                <w:szCs w:val="20"/>
              </w:rPr>
              <w:t xml:space="preserve"> </w:t>
            </w:r>
            <w:r>
              <w:rPr>
                <w:i/>
                <w:iCs/>
                <w:color w:val="2F3B4F"/>
                <w:spacing w:val="-2"/>
                <w:sz w:val="20"/>
                <w:szCs w:val="20"/>
              </w:rPr>
              <w:t>in</w:t>
            </w:r>
            <w:r>
              <w:rPr>
                <w:i/>
                <w:iCs/>
                <w:color w:val="2F3B4F"/>
                <w:spacing w:val="-8"/>
                <w:sz w:val="20"/>
                <w:szCs w:val="20"/>
              </w:rPr>
              <w:t xml:space="preserve"> </w:t>
            </w:r>
            <w:r>
              <w:rPr>
                <w:i/>
                <w:iCs/>
                <w:color w:val="2F3B4F"/>
                <w:spacing w:val="-2"/>
                <w:sz w:val="20"/>
                <w:szCs w:val="20"/>
              </w:rPr>
              <w:t>a</w:t>
            </w:r>
            <w:r>
              <w:rPr>
                <w:i/>
                <w:iCs/>
                <w:color w:val="2F3B4F"/>
                <w:spacing w:val="-5"/>
                <w:sz w:val="20"/>
                <w:szCs w:val="20"/>
              </w:rPr>
              <w:t xml:space="preserve"> </w:t>
            </w:r>
            <w:r>
              <w:rPr>
                <w:i/>
                <w:iCs/>
                <w:color w:val="2F3B4F"/>
                <w:spacing w:val="-2"/>
                <w:sz w:val="20"/>
                <w:szCs w:val="20"/>
              </w:rPr>
              <w:t>few</w:t>
            </w:r>
            <w:r>
              <w:rPr>
                <w:i/>
                <w:iCs/>
                <w:color w:val="2F3B4F"/>
                <w:spacing w:val="-10"/>
                <w:sz w:val="20"/>
                <w:szCs w:val="20"/>
              </w:rPr>
              <w:t xml:space="preserve"> </w:t>
            </w:r>
            <w:r>
              <w:rPr>
                <w:i/>
                <w:iCs/>
                <w:color w:val="2F3B4F"/>
                <w:spacing w:val="-2"/>
                <w:sz w:val="20"/>
                <w:szCs w:val="20"/>
              </w:rPr>
              <w:t>aspects</w:t>
            </w:r>
            <w:r>
              <w:rPr>
                <w:i/>
                <w:iCs/>
                <w:color w:val="2F3B4F"/>
                <w:spacing w:val="-3"/>
                <w:sz w:val="20"/>
                <w:szCs w:val="20"/>
              </w:rPr>
              <w:t xml:space="preserve"> </w:t>
            </w:r>
            <w:r>
              <w:rPr>
                <w:i/>
                <w:iCs/>
                <w:color w:val="2F3B4F"/>
                <w:spacing w:val="-2"/>
                <w:sz w:val="20"/>
                <w:szCs w:val="20"/>
              </w:rPr>
              <w:t xml:space="preserve">only) </w:t>
            </w:r>
            <w:r>
              <w:rPr>
                <w:i/>
                <w:iCs/>
                <w:color w:val="2F3B4F"/>
                <w:sz w:val="20"/>
                <w:szCs w:val="20"/>
              </w:rPr>
              <w:t>1</w:t>
            </w:r>
            <w:r>
              <w:rPr>
                <w:i/>
                <w:iCs/>
                <w:color w:val="2F3B4F"/>
                <w:spacing w:val="-14"/>
                <w:sz w:val="20"/>
                <w:szCs w:val="20"/>
              </w:rPr>
              <w:t xml:space="preserve"> </w:t>
            </w:r>
            <w:r>
              <w:rPr>
                <w:i/>
                <w:iCs/>
                <w:color w:val="2F3B4F"/>
                <w:sz w:val="20"/>
                <w:szCs w:val="20"/>
              </w:rPr>
              <w:t>-</w:t>
            </w:r>
            <w:r>
              <w:rPr>
                <w:i/>
                <w:iCs/>
                <w:color w:val="2F3B4F"/>
                <w:spacing w:val="12"/>
                <w:sz w:val="20"/>
                <w:szCs w:val="20"/>
              </w:rPr>
              <w:t xml:space="preserve"> </w:t>
            </w:r>
            <w:r>
              <w:rPr>
                <w:i/>
                <w:iCs/>
                <w:color w:val="2F3B4F"/>
                <w:sz w:val="20"/>
                <w:szCs w:val="20"/>
              </w:rPr>
              <w:t>Not</w:t>
            </w:r>
            <w:r>
              <w:rPr>
                <w:i/>
                <w:iCs/>
                <w:color w:val="2F3B4F"/>
                <w:spacing w:val="-13"/>
                <w:sz w:val="20"/>
                <w:szCs w:val="20"/>
              </w:rPr>
              <w:t xml:space="preserve"> </w:t>
            </w:r>
            <w:r>
              <w:rPr>
                <w:i/>
                <w:iCs/>
                <w:color w:val="2F3B4F"/>
                <w:sz w:val="20"/>
                <w:szCs w:val="20"/>
              </w:rPr>
              <w:t>important</w:t>
            </w:r>
            <w:r>
              <w:rPr>
                <w:i/>
                <w:iCs/>
                <w:color w:val="2F3B4F"/>
                <w:spacing w:val="-16"/>
                <w:sz w:val="20"/>
                <w:szCs w:val="20"/>
              </w:rPr>
              <w:t xml:space="preserve"> </w:t>
            </w:r>
            <w:r>
              <w:rPr>
                <w:i/>
                <w:iCs/>
                <w:color w:val="2F3B4F"/>
                <w:sz w:val="20"/>
                <w:szCs w:val="20"/>
              </w:rPr>
              <w:t>at</w:t>
            </w:r>
            <w:r>
              <w:rPr>
                <w:i/>
                <w:iCs/>
                <w:color w:val="2F3B4F"/>
                <w:spacing w:val="-13"/>
                <w:sz w:val="20"/>
                <w:szCs w:val="20"/>
              </w:rPr>
              <w:t xml:space="preserve"> </w:t>
            </w:r>
            <w:r>
              <w:rPr>
                <w:i/>
                <w:iCs/>
                <w:color w:val="2F3B4F"/>
                <w:sz w:val="20"/>
                <w:szCs w:val="20"/>
              </w:rPr>
              <w:t>all</w:t>
            </w:r>
            <w:r>
              <w:rPr>
                <w:i/>
                <w:iCs/>
                <w:color w:val="2F3B4F"/>
                <w:spacing w:val="-12"/>
                <w:sz w:val="20"/>
                <w:szCs w:val="20"/>
              </w:rPr>
              <w:t xml:space="preserve"> </w:t>
            </w:r>
            <w:r>
              <w:rPr>
                <w:i/>
                <w:iCs/>
                <w:color w:val="2F3B4F"/>
                <w:sz w:val="20"/>
                <w:szCs w:val="20"/>
              </w:rPr>
              <w:t>(would</w:t>
            </w:r>
            <w:r>
              <w:rPr>
                <w:i/>
                <w:iCs/>
                <w:color w:val="2F3B4F"/>
                <w:spacing w:val="-14"/>
                <w:sz w:val="20"/>
                <w:szCs w:val="20"/>
              </w:rPr>
              <w:t xml:space="preserve"> </w:t>
            </w:r>
            <w:r>
              <w:rPr>
                <w:i/>
                <w:iCs/>
                <w:color w:val="2F3B4F"/>
                <w:sz w:val="20"/>
                <w:szCs w:val="20"/>
              </w:rPr>
              <w:t>not</w:t>
            </w:r>
            <w:r>
              <w:rPr>
                <w:i/>
                <w:iCs/>
                <w:color w:val="2F3B4F"/>
                <w:spacing w:val="-13"/>
                <w:sz w:val="20"/>
                <w:szCs w:val="20"/>
              </w:rPr>
              <w:t xml:space="preserve"> </w:t>
            </w:r>
            <w:r>
              <w:rPr>
                <w:i/>
                <w:iCs/>
                <w:color w:val="2F3B4F"/>
                <w:sz w:val="20"/>
                <w:szCs w:val="20"/>
              </w:rPr>
              <w:t>affect</w:t>
            </w:r>
            <w:r>
              <w:rPr>
                <w:i/>
                <w:iCs/>
                <w:color w:val="2F3B4F"/>
                <w:spacing w:val="-12"/>
                <w:sz w:val="20"/>
                <w:szCs w:val="20"/>
              </w:rPr>
              <w:t xml:space="preserve"> </w:t>
            </w:r>
            <w:r>
              <w:rPr>
                <w:i/>
                <w:iCs/>
                <w:color w:val="2F3B4F"/>
                <w:sz w:val="20"/>
                <w:szCs w:val="20"/>
              </w:rPr>
              <w:t>operation)</w:t>
            </w:r>
          </w:p>
          <w:p w14:paraId="38DFFF48" w14:textId="77777777" w:rsidR="00E22BBA" w:rsidRDefault="00E22BBA">
            <w:pPr>
              <w:pStyle w:val="TableParagraph"/>
              <w:kinsoku w:val="0"/>
              <w:overflowPunct w:val="0"/>
              <w:spacing w:before="207"/>
              <w:ind w:left="114"/>
              <w:rPr>
                <w:i/>
                <w:iCs/>
                <w:color w:val="2F3B4F"/>
                <w:sz w:val="20"/>
                <w:szCs w:val="20"/>
              </w:rPr>
            </w:pPr>
            <w:r>
              <w:rPr>
                <w:i/>
                <w:iCs/>
                <w:color w:val="2F3B4F"/>
                <w:sz w:val="20"/>
                <w:szCs w:val="20"/>
              </w:rPr>
              <w:t>(Please</w:t>
            </w:r>
            <w:r>
              <w:rPr>
                <w:i/>
                <w:iCs/>
                <w:color w:val="2F3B4F"/>
                <w:spacing w:val="-13"/>
                <w:sz w:val="20"/>
                <w:szCs w:val="20"/>
              </w:rPr>
              <w:t xml:space="preserve"> </w:t>
            </w:r>
            <w:r>
              <w:rPr>
                <w:i/>
                <w:iCs/>
                <w:color w:val="2F3B4F"/>
                <w:sz w:val="20"/>
                <w:szCs w:val="20"/>
              </w:rPr>
              <w:t>put</w:t>
            </w:r>
            <w:r>
              <w:rPr>
                <w:i/>
                <w:iCs/>
                <w:color w:val="2F3B4F"/>
                <w:spacing w:val="-12"/>
                <w:sz w:val="20"/>
                <w:szCs w:val="20"/>
              </w:rPr>
              <w:t xml:space="preserve"> </w:t>
            </w:r>
            <w:r>
              <w:rPr>
                <w:i/>
                <w:iCs/>
                <w:color w:val="2F3B4F"/>
                <w:sz w:val="20"/>
                <w:szCs w:val="20"/>
              </w:rPr>
              <w:t>down</w:t>
            </w:r>
            <w:r>
              <w:rPr>
                <w:i/>
                <w:iCs/>
                <w:color w:val="2F3B4F"/>
                <w:spacing w:val="-13"/>
                <w:sz w:val="20"/>
                <w:szCs w:val="20"/>
              </w:rPr>
              <w:t xml:space="preserve"> </w:t>
            </w:r>
            <w:r>
              <w:rPr>
                <w:i/>
                <w:iCs/>
                <w:color w:val="2F3B4F"/>
                <w:sz w:val="20"/>
                <w:szCs w:val="20"/>
              </w:rPr>
              <w:t>your</w:t>
            </w:r>
            <w:r>
              <w:rPr>
                <w:i/>
                <w:iCs/>
                <w:color w:val="2F3B4F"/>
                <w:spacing w:val="-13"/>
                <w:sz w:val="20"/>
                <w:szCs w:val="20"/>
              </w:rPr>
              <w:t xml:space="preserve"> </w:t>
            </w:r>
            <w:r>
              <w:rPr>
                <w:i/>
                <w:iCs/>
                <w:color w:val="2F3B4F"/>
                <w:sz w:val="20"/>
                <w:szCs w:val="20"/>
              </w:rPr>
              <w:t>rating</w:t>
            </w:r>
            <w:r>
              <w:rPr>
                <w:i/>
                <w:iCs/>
                <w:color w:val="2F3B4F"/>
                <w:spacing w:val="-12"/>
                <w:sz w:val="20"/>
                <w:szCs w:val="20"/>
              </w:rPr>
              <w:t xml:space="preserve"> </w:t>
            </w:r>
            <w:r>
              <w:rPr>
                <w:i/>
                <w:iCs/>
                <w:color w:val="2F3B4F"/>
                <w:sz w:val="20"/>
                <w:szCs w:val="20"/>
              </w:rPr>
              <w:t>below</w:t>
            </w:r>
            <w:r>
              <w:rPr>
                <w:i/>
                <w:iCs/>
                <w:color w:val="2F3B4F"/>
                <w:spacing w:val="-16"/>
                <w:sz w:val="20"/>
                <w:szCs w:val="20"/>
              </w:rPr>
              <w:t xml:space="preserve"> </w:t>
            </w:r>
            <w:r>
              <w:rPr>
                <w:i/>
                <w:iCs/>
                <w:color w:val="2F3B4F"/>
                <w:sz w:val="20"/>
                <w:szCs w:val="20"/>
              </w:rPr>
              <w:t>for</w:t>
            </w:r>
            <w:r>
              <w:rPr>
                <w:i/>
                <w:iCs/>
                <w:color w:val="2F3B4F"/>
                <w:spacing w:val="-13"/>
                <w:sz w:val="20"/>
                <w:szCs w:val="20"/>
              </w:rPr>
              <w:t xml:space="preserve"> </w:t>
            </w:r>
            <w:r>
              <w:rPr>
                <w:i/>
                <w:iCs/>
                <w:color w:val="2F3B4F"/>
                <w:sz w:val="20"/>
                <w:szCs w:val="20"/>
              </w:rPr>
              <w:t>each</w:t>
            </w:r>
            <w:r>
              <w:rPr>
                <w:i/>
                <w:iCs/>
                <w:color w:val="2F3B4F"/>
                <w:spacing w:val="-13"/>
                <w:sz w:val="20"/>
                <w:szCs w:val="20"/>
              </w:rPr>
              <w:t xml:space="preserve"> </w:t>
            </w:r>
            <w:r>
              <w:rPr>
                <w:i/>
                <w:iCs/>
                <w:color w:val="2F3B4F"/>
                <w:sz w:val="20"/>
                <w:szCs w:val="20"/>
              </w:rPr>
              <w:t>one, identical rating is permitted)</w:t>
            </w:r>
          </w:p>
        </w:tc>
        <w:tc>
          <w:tcPr>
            <w:tcW w:w="1376" w:type="dxa"/>
            <w:tcBorders>
              <w:top w:val="single" w:sz="4" w:space="0" w:color="000000"/>
              <w:left w:val="single" w:sz="4" w:space="0" w:color="000000"/>
              <w:bottom w:val="single" w:sz="4" w:space="0" w:color="000000"/>
              <w:right w:val="single" w:sz="4" w:space="0" w:color="000000"/>
            </w:tcBorders>
          </w:tcPr>
          <w:p w14:paraId="04512F06" w14:textId="77777777" w:rsidR="00E22BBA" w:rsidRDefault="00E22BBA">
            <w:pPr>
              <w:pStyle w:val="TableParagraph"/>
              <w:kinsoku w:val="0"/>
              <w:overflowPunct w:val="0"/>
              <w:spacing w:before="2"/>
              <w:ind w:left="110"/>
              <w:rPr>
                <w:spacing w:val="-2"/>
                <w:sz w:val="20"/>
                <w:szCs w:val="20"/>
              </w:rPr>
            </w:pPr>
            <w:r>
              <w:rPr>
                <w:spacing w:val="-2"/>
                <w:sz w:val="20"/>
                <w:szCs w:val="20"/>
              </w:rPr>
              <w:t>Select</w:t>
            </w:r>
          </w:p>
          <w:p w14:paraId="39859FB2" w14:textId="77777777" w:rsidR="00E22BBA" w:rsidRDefault="00E22BBA">
            <w:pPr>
              <w:pStyle w:val="TableParagraph"/>
              <w:kinsoku w:val="0"/>
              <w:overflowPunct w:val="0"/>
              <w:spacing w:before="1"/>
              <w:ind w:left="110"/>
              <w:rPr>
                <w:b/>
                <w:bCs/>
                <w:spacing w:val="-2"/>
                <w:sz w:val="20"/>
                <w:szCs w:val="20"/>
              </w:rPr>
            </w:pPr>
            <w:r>
              <w:rPr>
                <w:b/>
                <w:bCs/>
                <w:spacing w:val="-2"/>
                <w:sz w:val="20"/>
                <w:szCs w:val="20"/>
              </w:rPr>
              <w:t>THREE</w:t>
            </w:r>
          </w:p>
          <w:p w14:paraId="564C3113" w14:textId="77777777" w:rsidR="00E22BBA" w:rsidRDefault="00E22BBA">
            <w:pPr>
              <w:pStyle w:val="TableParagraph"/>
              <w:kinsoku w:val="0"/>
              <w:overflowPunct w:val="0"/>
              <w:spacing w:before="1"/>
              <w:ind w:left="110" w:right="45"/>
              <w:rPr>
                <w:spacing w:val="-4"/>
                <w:sz w:val="20"/>
                <w:szCs w:val="20"/>
              </w:rPr>
            </w:pPr>
            <w:r>
              <w:rPr>
                <w:sz w:val="20"/>
                <w:szCs w:val="20"/>
                <w:u w:val="single"/>
              </w:rPr>
              <w:t>criteria</w:t>
            </w:r>
            <w:r>
              <w:rPr>
                <w:spacing w:val="40"/>
                <w:sz w:val="20"/>
                <w:szCs w:val="20"/>
                <w:u w:val="single"/>
              </w:rPr>
              <w:t xml:space="preserve"> </w:t>
            </w:r>
            <w:r>
              <w:rPr>
                <w:sz w:val="20"/>
                <w:szCs w:val="20"/>
                <w:u w:val="single"/>
              </w:rPr>
              <w:t>your</w:t>
            </w:r>
            <w:r>
              <w:rPr>
                <w:sz w:val="20"/>
                <w:szCs w:val="20"/>
              </w:rPr>
              <w:t xml:space="preserve"> </w:t>
            </w:r>
            <w:r>
              <w:rPr>
                <w:spacing w:val="-2"/>
                <w:sz w:val="20"/>
                <w:szCs w:val="20"/>
                <w:u w:val="single"/>
              </w:rPr>
              <w:t>organization</w:t>
            </w:r>
            <w:r>
              <w:rPr>
                <w:spacing w:val="-2"/>
                <w:sz w:val="20"/>
                <w:szCs w:val="20"/>
              </w:rPr>
              <w:t xml:space="preserve"> </w:t>
            </w:r>
            <w:r>
              <w:rPr>
                <w:spacing w:val="-4"/>
                <w:sz w:val="20"/>
                <w:szCs w:val="20"/>
                <w:u w:val="single"/>
              </w:rPr>
              <w:t>has</w:t>
            </w:r>
            <w:r>
              <w:rPr>
                <w:spacing w:val="-17"/>
                <w:sz w:val="20"/>
                <w:szCs w:val="20"/>
                <w:u w:val="single"/>
              </w:rPr>
              <w:t xml:space="preserve"> </w:t>
            </w:r>
            <w:r>
              <w:rPr>
                <w:spacing w:val="-4"/>
                <w:sz w:val="20"/>
                <w:szCs w:val="20"/>
                <w:u w:val="single"/>
              </w:rPr>
              <w:t>performed</w:t>
            </w:r>
            <w:r>
              <w:rPr>
                <w:spacing w:val="-4"/>
                <w:sz w:val="20"/>
                <w:szCs w:val="20"/>
              </w:rPr>
              <w:t xml:space="preserve"> </w:t>
            </w:r>
            <w:r>
              <w:rPr>
                <w:spacing w:val="-4"/>
                <w:sz w:val="20"/>
                <w:szCs w:val="20"/>
                <w:u w:val="single"/>
              </w:rPr>
              <w:t>best</w:t>
            </w:r>
          </w:p>
          <w:p w14:paraId="440395B2" w14:textId="77777777" w:rsidR="00E22BBA" w:rsidRDefault="00E22BBA">
            <w:pPr>
              <w:pStyle w:val="TableParagraph"/>
              <w:kinsoku w:val="0"/>
              <w:overflowPunct w:val="0"/>
              <w:spacing w:before="34"/>
              <w:ind w:left="110"/>
              <w:rPr>
                <w:rFonts w:ascii="Segoe UI Symbol" w:hAnsi="Segoe UI Symbol" w:cs="Segoe UI Symbol"/>
                <w:spacing w:val="-12"/>
                <w:sz w:val="20"/>
                <w:szCs w:val="20"/>
              </w:rPr>
            </w:pPr>
            <w:r>
              <w:rPr>
                <w:sz w:val="20"/>
                <w:szCs w:val="20"/>
              </w:rPr>
              <w:t>(</w:t>
            </w:r>
            <w:proofErr w:type="gramStart"/>
            <w:r>
              <w:rPr>
                <w:sz w:val="20"/>
                <w:szCs w:val="20"/>
              </w:rPr>
              <w:t>put</w:t>
            </w:r>
            <w:proofErr w:type="gramEnd"/>
            <w:r>
              <w:rPr>
                <w:spacing w:val="-5"/>
                <w:sz w:val="20"/>
                <w:szCs w:val="20"/>
              </w:rPr>
              <w:t xml:space="preserve"> </w:t>
            </w:r>
            <w:r>
              <w:rPr>
                <w:sz w:val="20"/>
                <w:szCs w:val="20"/>
              </w:rPr>
              <w:t>a</w:t>
            </w:r>
            <w:r>
              <w:rPr>
                <w:spacing w:val="-4"/>
                <w:sz w:val="20"/>
                <w:szCs w:val="20"/>
              </w:rPr>
              <w:t xml:space="preserve"> </w:t>
            </w:r>
            <w:r>
              <w:rPr>
                <w:rFonts w:ascii="Segoe UI Symbol" w:hAnsi="Segoe UI Symbol" w:cs="Segoe UI Symbol"/>
                <w:spacing w:val="-12"/>
                <w:sz w:val="20"/>
                <w:szCs w:val="20"/>
              </w:rPr>
              <w:t>✓</w:t>
            </w:r>
          </w:p>
          <w:p w14:paraId="5892A7CD" w14:textId="77777777" w:rsidR="00E22BBA" w:rsidRDefault="00E22BBA">
            <w:pPr>
              <w:pStyle w:val="TableParagraph"/>
              <w:kinsoku w:val="0"/>
              <w:overflowPunct w:val="0"/>
              <w:spacing w:before="47"/>
              <w:ind w:left="110"/>
              <w:rPr>
                <w:b/>
                <w:bCs/>
                <w:spacing w:val="-2"/>
                <w:sz w:val="20"/>
                <w:szCs w:val="20"/>
              </w:rPr>
            </w:pPr>
            <w:r>
              <w:rPr>
                <w:spacing w:val="-2"/>
                <w:sz w:val="20"/>
                <w:szCs w:val="20"/>
              </w:rPr>
              <w:t>below</w:t>
            </w:r>
            <w:r>
              <w:rPr>
                <w:b/>
                <w:bCs/>
                <w:spacing w:val="-2"/>
                <w:sz w:val="20"/>
                <w:szCs w:val="20"/>
              </w:rPr>
              <w:t>)</w:t>
            </w:r>
          </w:p>
        </w:tc>
      </w:tr>
      <w:tr w:rsidR="00E22BBA" w14:paraId="4C6ACF0E" w14:textId="77777777">
        <w:trPr>
          <w:trHeight w:val="414"/>
        </w:trPr>
        <w:tc>
          <w:tcPr>
            <w:tcW w:w="3399" w:type="dxa"/>
            <w:tcBorders>
              <w:top w:val="single" w:sz="4" w:space="0" w:color="000000"/>
              <w:left w:val="single" w:sz="4" w:space="0" w:color="000000"/>
              <w:bottom w:val="single" w:sz="4" w:space="0" w:color="000000"/>
              <w:right w:val="single" w:sz="4" w:space="0" w:color="000000"/>
            </w:tcBorders>
          </w:tcPr>
          <w:p w14:paraId="5DFCF5B8" w14:textId="77777777" w:rsidR="00E22BBA" w:rsidRDefault="00E22BBA">
            <w:pPr>
              <w:pStyle w:val="TableParagraph"/>
              <w:tabs>
                <w:tab w:val="left" w:pos="567"/>
              </w:tabs>
              <w:kinsoku w:val="0"/>
              <w:overflowPunct w:val="0"/>
              <w:spacing w:line="206" w:lineRule="exact"/>
              <w:ind w:left="567" w:right="249" w:hanging="360"/>
              <w:rPr>
                <w:spacing w:val="-2"/>
                <w:sz w:val="18"/>
                <w:szCs w:val="18"/>
              </w:rPr>
            </w:pPr>
            <w:r>
              <w:rPr>
                <w:spacing w:val="-6"/>
                <w:sz w:val="18"/>
                <w:szCs w:val="18"/>
              </w:rPr>
              <w:t>1.</w:t>
            </w:r>
            <w:r>
              <w:rPr>
                <w:sz w:val="18"/>
                <w:szCs w:val="18"/>
              </w:rPr>
              <w:tab/>
            </w:r>
            <w:r>
              <w:rPr>
                <w:spacing w:val="-2"/>
                <w:sz w:val="18"/>
                <w:szCs w:val="18"/>
              </w:rPr>
              <w:t>Empowering</w:t>
            </w:r>
            <w:r>
              <w:rPr>
                <w:spacing w:val="-10"/>
                <w:sz w:val="18"/>
                <w:szCs w:val="18"/>
              </w:rPr>
              <w:t xml:space="preserve"> </w:t>
            </w:r>
            <w:r>
              <w:rPr>
                <w:spacing w:val="-2"/>
                <w:sz w:val="18"/>
                <w:szCs w:val="18"/>
              </w:rPr>
              <w:t>knowledge</w:t>
            </w:r>
            <w:r>
              <w:rPr>
                <w:spacing w:val="-9"/>
                <w:sz w:val="18"/>
                <w:szCs w:val="18"/>
              </w:rPr>
              <w:t xml:space="preserve"> </w:t>
            </w:r>
            <w:r>
              <w:rPr>
                <w:spacing w:val="-2"/>
                <w:sz w:val="18"/>
                <w:szCs w:val="18"/>
              </w:rPr>
              <w:t>workers</w:t>
            </w:r>
            <w:r>
              <w:rPr>
                <w:spacing w:val="-11"/>
                <w:sz w:val="18"/>
                <w:szCs w:val="18"/>
              </w:rPr>
              <w:t xml:space="preserve"> </w:t>
            </w:r>
            <w:r>
              <w:rPr>
                <w:spacing w:val="-2"/>
                <w:sz w:val="18"/>
                <w:szCs w:val="18"/>
              </w:rPr>
              <w:t>for innovation</w:t>
            </w:r>
          </w:p>
        </w:tc>
        <w:tc>
          <w:tcPr>
            <w:tcW w:w="4339" w:type="dxa"/>
            <w:tcBorders>
              <w:top w:val="single" w:sz="4" w:space="0" w:color="000000"/>
              <w:left w:val="single" w:sz="4" w:space="0" w:color="000000"/>
              <w:bottom w:val="single" w:sz="4" w:space="0" w:color="000000"/>
              <w:right w:val="single" w:sz="4" w:space="0" w:color="000000"/>
            </w:tcBorders>
          </w:tcPr>
          <w:p w14:paraId="4C6B89EE" w14:textId="77777777" w:rsidR="00E22BBA" w:rsidRDefault="00E22BBA">
            <w:pPr>
              <w:pStyle w:val="TableParagraph"/>
              <w:kinsoku w:val="0"/>
              <w:overflowPunct w:val="0"/>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14:paraId="5497537D" w14:textId="77777777" w:rsidR="00E22BBA" w:rsidRDefault="00E22BBA">
            <w:pPr>
              <w:pStyle w:val="TableParagraph"/>
              <w:kinsoku w:val="0"/>
              <w:overflowPunct w:val="0"/>
              <w:rPr>
                <w:sz w:val="20"/>
                <w:szCs w:val="20"/>
              </w:rPr>
            </w:pPr>
          </w:p>
        </w:tc>
      </w:tr>
      <w:tr w:rsidR="00E22BBA" w14:paraId="2E31B5A5" w14:textId="77777777">
        <w:trPr>
          <w:trHeight w:val="411"/>
        </w:trPr>
        <w:tc>
          <w:tcPr>
            <w:tcW w:w="3399" w:type="dxa"/>
            <w:tcBorders>
              <w:top w:val="single" w:sz="4" w:space="0" w:color="000000"/>
              <w:left w:val="single" w:sz="4" w:space="0" w:color="000000"/>
              <w:bottom w:val="single" w:sz="4" w:space="0" w:color="000000"/>
              <w:right w:val="single" w:sz="4" w:space="0" w:color="000000"/>
            </w:tcBorders>
          </w:tcPr>
          <w:p w14:paraId="38963476" w14:textId="77777777" w:rsidR="00E22BBA" w:rsidRDefault="00E22BBA">
            <w:pPr>
              <w:pStyle w:val="TableParagraph"/>
              <w:tabs>
                <w:tab w:val="left" w:pos="359"/>
              </w:tabs>
              <w:kinsoku w:val="0"/>
              <w:overflowPunct w:val="0"/>
              <w:spacing w:line="203" w:lineRule="exact"/>
              <w:ind w:right="1114"/>
              <w:jc w:val="right"/>
              <w:rPr>
                <w:spacing w:val="-5"/>
                <w:sz w:val="18"/>
                <w:szCs w:val="18"/>
              </w:rPr>
            </w:pPr>
            <w:r>
              <w:rPr>
                <w:spacing w:val="-5"/>
                <w:sz w:val="18"/>
                <w:szCs w:val="18"/>
              </w:rPr>
              <w:t>2.</w:t>
            </w:r>
            <w:r>
              <w:rPr>
                <w:sz w:val="18"/>
                <w:szCs w:val="18"/>
              </w:rPr>
              <w:tab/>
              <w:t>Strategic,</w:t>
            </w:r>
            <w:r>
              <w:rPr>
                <w:spacing w:val="1"/>
                <w:sz w:val="18"/>
                <w:szCs w:val="18"/>
              </w:rPr>
              <w:t xml:space="preserve"> </w:t>
            </w:r>
            <w:r>
              <w:rPr>
                <w:sz w:val="18"/>
                <w:szCs w:val="18"/>
              </w:rPr>
              <w:t>visionary</w:t>
            </w:r>
            <w:r>
              <w:rPr>
                <w:spacing w:val="-3"/>
                <w:sz w:val="18"/>
                <w:szCs w:val="18"/>
              </w:rPr>
              <w:t xml:space="preserve"> </w:t>
            </w:r>
            <w:r>
              <w:rPr>
                <w:spacing w:val="-5"/>
                <w:sz w:val="18"/>
                <w:szCs w:val="18"/>
              </w:rPr>
              <w:t>and</w:t>
            </w:r>
          </w:p>
          <w:p w14:paraId="75676DAD" w14:textId="77777777" w:rsidR="00E22BBA" w:rsidRDefault="00E22BBA">
            <w:pPr>
              <w:pStyle w:val="TableParagraph"/>
              <w:kinsoku w:val="0"/>
              <w:overflowPunct w:val="0"/>
              <w:spacing w:before="2" w:line="186" w:lineRule="exact"/>
              <w:ind w:right="1044"/>
              <w:jc w:val="right"/>
              <w:rPr>
                <w:spacing w:val="-2"/>
                <w:sz w:val="18"/>
                <w:szCs w:val="18"/>
              </w:rPr>
            </w:pPr>
            <w:r>
              <w:rPr>
                <w:spacing w:val="-4"/>
                <w:sz w:val="18"/>
                <w:szCs w:val="18"/>
              </w:rPr>
              <w:t>transformative</w:t>
            </w:r>
            <w:r>
              <w:rPr>
                <w:spacing w:val="12"/>
                <w:sz w:val="18"/>
                <w:szCs w:val="18"/>
              </w:rPr>
              <w:t xml:space="preserve"> </w:t>
            </w:r>
            <w:r>
              <w:rPr>
                <w:spacing w:val="-2"/>
                <w:sz w:val="18"/>
                <w:szCs w:val="18"/>
              </w:rPr>
              <w:t>leadership</w:t>
            </w:r>
          </w:p>
        </w:tc>
        <w:tc>
          <w:tcPr>
            <w:tcW w:w="4339" w:type="dxa"/>
            <w:tcBorders>
              <w:top w:val="single" w:sz="4" w:space="0" w:color="000000"/>
              <w:left w:val="single" w:sz="4" w:space="0" w:color="000000"/>
              <w:bottom w:val="single" w:sz="4" w:space="0" w:color="000000"/>
              <w:right w:val="single" w:sz="4" w:space="0" w:color="000000"/>
            </w:tcBorders>
          </w:tcPr>
          <w:p w14:paraId="1BE78BBF" w14:textId="77777777" w:rsidR="00E22BBA" w:rsidRDefault="00E22BBA">
            <w:pPr>
              <w:pStyle w:val="TableParagraph"/>
              <w:kinsoku w:val="0"/>
              <w:overflowPunct w:val="0"/>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14:paraId="1CE8E8A5" w14:textId="77777777" w:rsidR="00E22BBA" w:rsidRDefault="00E22BBA">
            <w:pPr>
              <w:pStyle w:val="TableParagraph"/>
              <w:kinsoku w:val="0"/>
              <w:overflowPunct w:val="0"/>
              <w:rPr>
                <w:sz w:val="20"/>
                <w:szCs w:val="20"/>
              </w:rPr>
            </w:pPr>
          </w:p>
        </w:tc>
      </w:tr>
      <w:tr w:rsidR="00E22BBA" w14:paraId="758845C8" w14:textId="77777777">
        <w:trPr>
          <w:trHeight w:val="418"/>
        </w:trPr>
        <w:tc>
          <w:tcPr>
            <w:tcW w:w="3399" w:type="dxa"/>
            <w:tcBorders>
              <w:top w:val="single" w:sz="4" w:space="0" w:color="000000"/>
              <w:left w:val="single" w:sz="4" w:space="0" w:color="000000"/>
              <w:bottom w:val="single" w:sz="4" w:space="0" w:color="000000"/>
              <w:right w:val="single" w:sz="4" w:space="0" w:color="000000"/>
            </w:tcBorders>
          </w:tcPr>
          <w:p w14:paraId="44123B28" w14:textId="77777777" w:rsidR="00E22BBA" w:rsidRDefault="00E22BBA">
            <w:pPr>
              <w:pStyle w:val="TableParagraph"/>
              <w:tabs>
                <w:tab w:val="left" w:pos="567"/>
              </w:tabs>
              <w:kinsoku w:val="0"/>
              <w:overflowPunct w:val="0"/>
              <w:spacing w:line="203" w:lineRule="exact"/>
              <w:ind w:left="207"/>
              <w:rPr>
                <w:spacing w:val="-5"/>
                <w:sz w:val="18"/>
                <w:szCs w:val="18"/>
              </w:rPr>
            </w:pPr>
            <w:r>
              <w:rPr>
                <w:spacing w:val="-5"/>
                <w:sz w:val="18"/>
                <w:szCs w:val="18"/>
              </w:rPr>
              <w:t>3.</w:t>
            </w:r>
            <w:r>
              <w:rPr>
                <w:sz w:val="18"/>
                <w:szCs w:val="18"/>
              </w:rPr>
              <w:tab/>
              <w:t>Living</w:t>
            </w:r>
            <w:r>
              <w:rPr>
                <w:spacing w:val="-1"/>
                <w:sz w:val="18"/>
                <w:szCs w:val="18"/>
              </w:rPr>
              <w:t xml:space="preserve"> </w:t>
            </w:r>
            <w:r>
              <w:rPr>
                <w:sz w:val="18"/>
                <w:szCs w:val="18"/>
              </w:rPr>
              <w:t>up</w:t>
            </w:r>
            <w:r>
              <w:rPr>
                <w:spacing w:val="-1"/>
                <w:sz w:val="18"/>
                <w:szCs w:val="18"/>
              </w:rPr>
              <w:t xml:space="preserve"> </w:t>
            </w:r>
            <w:r>
              <w:rPr>
                <w:sz w:val="18"/>
                <w:szCs w:val="18"/>
              </w:rPr>
              <w:t>to customer</w:t>
            </w:r>
            <w:r>
              <w:rPr>
                <w:spacing w:val="-2"/>
                <w:sz w:val="18"/>
                <w:szCs w:val="18"/>
              </w:rPr>
              <w:t xml:space="preserve"> </w:t>
            </w:r>
            <w:r>
              <w:rPr>
                <w:spacing w:val="-5"/>
                <w:sz w:val="18"/>
                <w:szCs w:val="18"/>
              </w:rPr>
              <w:t>and</w:t>
            </w:r>
          </w:p>
          <w:p w14:paraId="0A743A90" w14:textId="77777777" w:rsidR="00E22BBA" w:rsidRDefault="00E22BBA">
            <w:pPr>
              <w:pStyle w:val="TableParagraph"/>
              <w:kinsoku w:val="0"/>
              <w:overflowPunct w:val="0"/>
              <w:spacing w:before="2" w:line="193" w:lineRule="exact"/>
              <w:ind w:left="567"/>
              <w:rPr>
                <w:spacing w:val="-2"/>
                <w:sz w:val="18"/>
                <w:szCs w:val="18"/>
              </w:rPr>
            </w:pPr>
            <w:r>
              <w:rPr>
                <w:spacing w:val="-2"/>
                <w:sz w:val="18"/>
                <w:szCs w:val="18"/>
              </w:rPr>
              <w:t>stakeholder</w:t>
            </w:r>
            <w:r>
              <w:rPr>
                <w:spacing w:val="-5"/>
                <w:sz w:val="18"/>
                <w:szCs w:val="18"/>
              </w:rPr>
              <w:t xml:space="preserve"> </w:t>
            </w:r>
            <w:r>
              <w:rPr>
                <w:spacing w:val="-2"/>
                <w:sz w:val="18"/>
                <w:szCs w:val="18"/>
              </w:rPr>
              <w:t>expectations</w:t>
            </w:r>
            <w:r>
              <w:rPr>
                <w:spacing w:val="-9"/>
                <w:sz w:val="18"/>
                <w:szCs w:val="18"/>
              </w:rPr>
              <w:t xml:space="preserve"> </w:t>
            </w:r>
            <w:r>
              <w:rPr>
                <w:spacing w:val="-2"/>
                <w:sz w:val="18"/>
                <w:szCs w:val="18"/>
              </w:rPr>
              <w:t>and</w:t>
            </w:r>
            <w:r>
              <w:rPr>
                <w:spacing w:val="-8"/>
                <w:sz w:val="18"/>
                <w:szCs w:val="18"/>
              </w:rPr>
              <w:t xml:space="preserve"> </w:t>
            </w:r>
            <w:r>
              <w:rPr>
                <w:spacing w:val="-2"/>
                <w:sz w:val="18"/>
                <w:szCs w:val="18"/>
              </w:rPr>
              <w:t>needs</w:t>
            </w:r>
          </w:p>
        </w:tc>
        <w:tc>
          <w:tcPr>
            <w:tcW w:w="4339" w:type="dxa"/>
            <w:tcBorders>
              <w:top w:val="single" w:sz="4" w:space="0" w:color="000000"/>
              <w:left w:val="single" w:sz="4" w:space="0" w:color="000000"/>
              <w:bottom w:val="single" w:sz="4" w:space="0" w:color="000000"/>
              <w:right w:val="single" w:sz="4" w:space="0" w:color="000000"/>
            </w:tcBorders>
          </w:tcPr>
          <w:p w14:paraId="27F74F4D" w14:textId="77777777" w:rsidR="00E22BBA" w:rsidRDefault="00E22BBA">
            <w:pPr>
              <w:pStyle w:val="TableParagraph"/>
              <w:kinsoku w:val="0"/>
              <w:overflowPunct w:val="0"/>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14:paraId="55A9FE29" w14:textId="77777777" w:rsidR="00E22BBA" w:rsidRDefault="00E22BBA">
            <w:pPr>
              <w:pStyle w:val="TableParagraph"/>
              <w:kinsoku w:val="0"/>
              <w:overflowPunct w:val="0"/>
              <w:rPr>
                <w:sz w:val="20"/>
                <w:szCs w:val="20"/>
              </w:rPr>
            </w:pPr>
          </w:p>
        </w:tc>
      </w:tr>
      <w:tr w:rsidR="00E22BBA" w14:paraId="5A87D759" w14:textId="77777777">
        <w:trPr>
          <w:trHeight w:val="411"/>
        </w:trPr>
        <w:tc>
          <w:tcPr>
            <w:tcW w:w="3399" w:type="dxa"/>
            <w:tcBorders>
              <w:top w:val="single" w:sz="4" w:space="0" w:color="000000"/>
              <w:left w:val="single" w:sz="4" w:space="0" w:color="000000"/>
              <w:bottom w:val="single" w:sz="4" w:space="0" w:color="000000"/>
              <w:right w:val="single" w:sz="4" w:space="0" w:color="000000"/>
            </w:tcBorders>
          </w:tcPr>
          <w:p w14:paraId="07E9F029" w14:textId="77777777" w:rsidR="00E22BBA" w:rsidRDefault="00E22BBA">
            <w:pPr>
              <w:pStyle w:val="TableParagraph"/>
              <w:tabs>
                <w:tab w:val="left" w:pos="567"/>
              </w:tabs>
              <w:kinsoku w:val="0"/>
              <w:overflowPunct w:val="0"/>
              <w:spacing w:line="206" w:lineRule="exact"/>
              <w:ind w:left="567" w:right="645" w:hanging="360"/>
              <w:rPr>
                <w:sz w:val="18"/>
                <w:szCs w:val="18"/>
              </w:rPr>
            </w:pPr>
            <w:r>
              <w:rPr>
                <w:spacing w:val="-6"/>
                <w:sz w:val="18"/>
                <w:szCs w:val="18"/>
              </w:rPr>
              <w:t>4.</w:t>
            </w:r>
            <w:r>
              <w:rPr>
                <w:sz w:val="18"/>
                <w:szCs w:val="18"/>
              </w:rPr>
              <w:tab/>
            </w:r>
            <w:r>
              <w:rPr>
                <w:spacing w:val="-2"/>
                <w:sz w:val="18"/>
                <w:szCs w:val="18"/>
              </w:rPr>
              <w:t>Developing</w:t>
            </w:r>
            <w:r>
              <w:rPr>
                <w:spacing w:val="-10"/>
                <w:sz w:val="18"/>
                <w:szCs w:val="18"/>
              </w:rPr>
              <w:t xml:space="preserve"> </w:t>
            </w:r>
            <w:r>
              <w:rPr>
                <w:spacing w:val="-2"/>
                <w:sz w:val="18"/>
                <w:szCs w:val="18"/>
              </w:rPr>
              <w:t>internal</w:t>
            </w:r>
            <w:r>
              <w:rPr>
                <w:spacing w:val="-9"/>
                <w:sz w:val="18"/>
                <w:szCs w:val="18"/>
              </w:rPr>
              <w:t xml:space="preserve"> </w:t>
            </w:r>
            <w:r>
              <w:rPr>
                <w:spacing w:val="-2"/>
                <w:sz w:val="18"/>
                <w:szCs w:val="18"/>
              </w:rPr>
              <w:t>&amp;</w:t>
            </w:r>
            <w:r>
              <w:rPr>
                <w:spacing w:val="-9"/>
                <w:sz w:val="18"/>
                <w:szCs w:val="18"/>
              </w:rPr>
              <w:t xml:space="preserve"> </w:t>
            </w:r>
            <w:r>
              <w:rPr>
                <w:spacing w:val="-2"/>
                <w:sz w:val="18"/>
                <w:szCs w:val="18"/>
              </w:rPr>
              <w:t xml:space="preserve">external </w:t>
            </w:r>
            <w:r>
              <w:rPr>
                <w:sz w:val="18"/>
                <w:szCs w:val="18"/>
              </w:rPr>
              <w:t>networks and connectivity</w:t>
            </w:r>
          </w:p>
        </w:tc>
        <w:tc>
          <w:tcPr>
            <w:tcW w:w="4339" w:type="dxa"/>
            <w:tcBorders>
              <w:top w:val="single" w:sz="4" w:space="0" w:color="000000"/>
              <w:left w:val="single" w:sz="4" w:space="0" w:color="000000"/>
              <w:bottom w:val="single" w:sz="4" w:space="0" w:color="000000"/>
              <w:right w:val="single" w:sz="4" w:space="0" w:color="000000"/>
            </w:tcBorders>
          </w:tcPr>
          <w:p w14:paraId="34AF1AF4" w14:textId="77777777" w:rsidR="00E22BBA" w:rsidRDefault="00E22BBA">
            <w:pPr>
              <w:pStyle w:val="TableParagraph"/>
              <w:kinsoku w:val="0"/>
              <w:overflowPunct w:val="0"/>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14:paraId="3CA9D61C" w14:textId="77777777" w:rsidR="00E22BBA" w:rsidRDefault="00E22BBA">
            <w:pPr>
              <w:pStyle w:val="TableParagraph"/>
              <w:kinsoku w:val="0"/>
              <w:overflowPunct w:val="0"/>
              <w:rPr>
                <w:sz w:val="20"/>
                <w:szCs w:val="20"/>
              </w:rPr>
            </w:pPr>
          </w:p>
        </w:tc>
      </w:tr>
      <w:tr w:rsidR="00E22BBA" w14:paraId="512D2FD4" w14:textId="77777777">
        <w:trPr>
          <w:trHeight w:val="410"/>
        </w:trPr>
        <w:tc>
          <w:tcPr>
            <w:tcW w:w="3399" w:type="dxa"/>
            <w:tcBorders>
              <w:top w:val="single" w:sz="4" w:space="0" w:color="000000"/>
              <w:left w:val="single" w:sz="4" w:space="0" w:color="000000"/>
              <w:bottom w:val="single" w:sz="4" w:space="0" w:color="000000"/>
              <w:right w:val="single" w:sz="4" w:space="0" w:color="000000"/>
            </w:tcBorders>
          </w:tcPr>
          <w:p w14:paraId="285D4FBE" w14:textId="77777777" w:rsidR="00E22BBA" w:rsidRDefault="00E22BBA">
            <w:pPr>
              <w:pStyle w:val="TableParagraph"/>
              <w:tabs>
                <w:tab w:val="left" w:pos="567"/>
              </w:tabs>
              <w:kinsoku w:val="0"/>
              <w:overflowPunct w:val="0"/>
              <w:spacing w:line="206" w:lineRule="exact"/>
              <w:ind w:left="567" w:right="782" w:hanging="360"/>
              <w:rPr>
                <w:sz w:val="18"/>
                <w:szCs w:val="18"/>
              </w:rPr>
            </w:pPr>
            <w:r>
              <w:rPr>
                <w:spacing w:val="-6"/>
                <w:sz w:val="18"/>
                <w:szCs w:val="18"/>
              </w:rPr>
              <w:t>5.</w:t>
            </w:r>
            <w:r>
              <w:rPr>
                <w:sz w:val="18"/>
                <w:szCs w:val="18"/>
              </w:rPr>
              <w:tab/>
            </w:r>
            <w:r>
              <w:rPr>
                <w:spacing w:val="-2"/>
                <w:sz w:val="18"/>
                <w:szCs w:val="18"/>
              </w:rPr>
              <w:t>Cultivating</w:t>
            </w:r>
            <w:r>
              <w:rPr>
                <w:spacing w:val="-10"/>
                <w:sz w:val="18"/>
                <w:szCs w:val="18"/>
              </w:rPr>
              <w:t xml:space="preserve"> </w:t>
            </w:r>
            <w:r>
              <w:rPr>
                <w:spacing w:val="-2"/>
                <w:sz w:val="18"/>
                <w:szCs w:val="18"/>
              </w:rPr>
              <w:t>an</w:t>
            </w:r>
            <w:r>
              <w:rPr>
                <w:spacing w:val="-9"/>
                <w:sz w:val="18"/>
                <w:szCs w:val="18"/>
              </w:rPr>
              <w:t xml:space="preserve"> </w:t>
            </w:r>
            <w:r>
              <w:rPr>
                <w:spacing w:val="-2"/>
                <w:sz w:val="18"/>
                <w:szCs w:val="18"/>
              </w:rPr>
              <w:t xml:space="preserve">organizational </w:t>
            </w:r>
            <w:r>
              <w:rPr>
                <w:sz w:val="18"/>
                <w:szCs w:val="18"/>
              </w:rPr>
              <w:t>innovation culture</w:t>
            </w:r>
          </w:p>
        </w:tc>
        <w:tc>
          <w:tcPr>
            <w:tcW w:w="4339" w:type="dxa"/>
            <w:tcBorders>
              <w:top w:val="single" w:sz="4" w:space="0" w:color="000000"/>
              <w:left w:val="single" w:sz="4" w:space="0" w:color="000000"/>
              <w:bottom w:val="single" w:sz="4" w:space="0" w:color="000000"/>
              <w:right w:val="single" w:sz="4" w:space="0" w:color="000000"/>
            </w:tcBorders>
          </w:tcPr>
          <w:p w14:paraId="1EC900C5" w14:textId="77777777" w:rsidR="00E22BBA" w:rsidRDefault="00E22BBA">
            <w:pPr>
              <w:pStyle w:val="TableParagraph"/>
              <w:kinsoku w:val="0"/>
              <w:overflowPunct w:val="0"/>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14:paraId="202F49C1" w14:textId="77777777" w:rsidR="00E22BBA" w:rsidRDefault="00E22BBA">
            <w:pPr>
              <w:pStyle w:val="TableParagraph"/>
              <w:kinsoku w:val="0"/>
              <w:overflowPunct w:val="0"/>
              <w:rPr>
                <w:sz w:val="20"/>
                <w:szCs w:val="20"/>
              </w:rPr>
            </w:pPr>
          </w:p>
        </w:tc>
      </w:tr>
      <w:tr w:rsidR="00E22BBA" w14:paraId="78862052" w14:textId="77777777">
        <w:trPr>
          <w:trHeight w:val="619"/>
        </w:trPr>
        <w:tc>
          <w:tcPr>
            <w:tcW w:w="3399" w:type="dxa"/>
            <w:tcBorders>
              <w:top w:val="single" w:sz="4" w:space="0" w:color="000000"/>
              <w:left w:val="single" w:sz="4" w:space="0" w:color="000000"/>
              <w:bottom w:val="single" w:sz="4" w:space="0" w:color="000000"/>
              <w:right w:val="single" w:sz="4" w:space="0" w:color="000000"/>
            </w:tcBorders>
          </w:tcPr>
          <w:p w14:paraId="4D90B321" w14:textId="77777777" w:rsidR="00E22BBA" w:rsidRDefault="00E22BBA">
            <w:pPr>
              <w:pStyle w:val="TableParagraph"/>
              <w:tabs>
                <w:tab w:val="left" w:pos="567"/>
              </w:tabs>
              <w:kinsoku w:val="0"/>
              <w:overflowPunct w:val="0"/>
              <w:spacing w:line="206" w:lineRule="exact"/>
              <w:ind w:left="567" w:right="915" w:hanging="360"/>
              <w:rPr>
                <w:spacing w:val="-2"/>
                <w:sz w:val="18"/>
                <w:szCs w:val="18"/>
              </w:rPr>
            </w:pPr>
            <w:r>
              <w:rPr>
                <w:spacing w:val="-6"/>
                <w:sz w:val="18"/>
                <w:szCs w:val="18"/>
              </w:rPr>
              <w:t>6.</w:t>
            </w:r>
            <w:r>
              <w:rPr>
                <w:sz w:val="18"/>
                <w:szCs w:val="18"/>
              </w:rPr>
              <w:tab/>
            </w:r>
            <w:r>
              <w:rPr>
                <w:spacing w:val="-2"/>
                <w:sz w:val="18"/>
                <w:szCs w:val="18"/>
              </w:rPr>
              <w:t>Investing</w:t>
            </w:r>
            <w:r>
              <w:rPr>
                <w:spacing w:val="-5"/>
                <w:sz w:val="18"/>
                <w:szCs w:val="18"/>
              </w:rPr>
              <w:t xml:space="preserve"> </w:t>
            </w:r>
            <w:r>
              <w:rPr>
                <w:spacing w:val="-2"/>
                <w:sz w:val="18"/>
                <w:szCs w:val="18"/>
              </w:rPr>
              <w:t>in</w:t>
            </w:r>
            <w:r>
              <w:rPr>
                <w:spacing w:val="-6"/>
                <w:sz w:val="18"/>
                <w:szCs w:val="18"/>
              </w:rPr>
              <w:t xml:space="preserve"> </w:t>
            </w:r>
            <w:r>
              <w:rPr>
                <w:spacing w:val="-2"/>
                <w:sz w:val="18"/>
                <w:szCs w:val="18"/>
              </w:rPr>
              <w:t>and</w:t>
            </w:r>
            <w:r>
              <w:rPr>
                <w:spacing w:val="-10"/>
                <w:sz w:val="18"/>
                <w:szCs w:val="18"/>
              </w:rPr>
              <w:t xml:space="preserve"> </w:t>
            </w:r>
            <w:r>
              <w:rPr>
                <w:spacing w:val="-2"/>
                <w:sz w:val="18"/>
                <w:szCs w:val="18"/>
              </w:rPr>
              <w:t>delivering knowledge-based products/services/solutions</w:t>
            </w:r>
          </w:p>
        </w:tc>
        <w:tc>
          <w:tcPr>
            <w:tcW w:w="4339" w:type="dxa"/>
            <w:tcBorders>
              <w:top w:val="single" w:sz="4" w:space="0" w:color="000000"/>
              <w:left w:val="single" w:sz="4" w:space="0" w:color="000000"/>
              <w:bottom w:val="single" w:sz="4" w:space="0" w:color="000000"/>
              <w:right w:val="single" w:sz="4" w:space="0" w:color="000000"/>
            </w:tcBorders>
          </w:tcPr>
          <w:p w14:paraId="4334CE08" w14:textId="77777777" w:rsidR="00E22BBA" w:rsidRDefault="00E22BBA">
            <w:pPr>
              <w:pStyle w:val="TableParagraph"/>
              <w:kinsoku w:val="0"/>
              <w:overflowPunct w:val="0"/>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14:paraId="5BD0E8F7" w14:textId="77777777" w:rsidR="00E22BBA" w:rsidRDefault="00E22BBA">
            <w:pPr>
              <w:pStyle w:val="TableParagraph"/>
              <w:kinsoku w:val="0"/>
              <w:overflowPunct w:val="0"/>
              <w:rPr>
                <w:sz w:val="20"/>
                <w:szCs w:val="20"/>
              </w:rPr>
            </w:pPr>
          </w:p>
        </w:tc>
      </w:tr>
      <w:tr w:rsidR="00E22BBA" w14:paraId="5A3BD510" w14:textId="77777777">
        <w:trPr>
          <w:trHeight w:val="414"/>
        </w:trPr>
        <w:tc>
          <w:tcPr>
            <w:tcW w:w="3399" w:type="dxa"/>
            <w:tcBorders>
              <w:top w:val="single" w:sz="4" w:space="0" w:color="000000"/>
              <w:left w:val="single" w:sz="4" w:space="0" w:color="000000"/>
              <w:bottom w:val="single" w:sz="4" w:space="0" w:color="000000"/>
              <w:right w:val="single" w:sz="4" w:space="0" w:color="000000"/>
            </w:tcBorders>
          </w:tcPr>
          <w:p w14:paraId="4C92ECC3" w14:textId="77777777" w:rsidR="00E22BBA" w:rsidRDefault="00E22BBA">
            <w:pPr>
              <w:pStyle w:val="TableParagraph"/>
              <w:tabs>
                <w:tab w:val="left" w:pos="567"/>
              </w:tabs>
              <w:kinsoku w:val="0"/>
              <w:overflowPunct w:val="0"/>
              <w:spacing w:before="7" w:line="194" w:lineRule="exact"/>
              <w:ind w:left="567" w:right="323" w:hanging="360"/>
              <w:rPr>
                <w:sz w:val="18"/>
                <w:szCs w:val="18"/>
              </w:rPr>
            </w:pPr>
            <w:r>
              <w:rPr>
                <w:spacing w:val="-6"/>
                <w:sz w:val="18"/>
                <w:szCs w:val="18"/>
              </w:rPr>
              <w:t>7.</w:t>
            </w:r>
            <w:r>
              <w:rPr>
                <w:sz w:val="18"/>
                <w:szCs w:val="18"/>
              </w:rPr>
              <w:tab/>
            </w:r>
            <w:r>
              <w:rPr>
                <w:spacing w:val="-2"/>
                <w:sz w:val="18"/>
                <w:szCs w:val="18"/>
              </w:rPr>
              <w:t>Enforcing</w:t>
            </w:r>
            <w:r>
              <w:rPr>
                <w:spacing w:val="-10"/>
                <w:sz w:val="18"/>
                <w:szCs w:val="18"/>
              </w:rPr>
              <w:t xml:space="preserve"> </w:t>
            </w:r>
            <w:r>
              <w:rPr>
                <w:spacing w:val="-2"/>
                <w:sz w:val="18"/>
                <w:szCs w:val="18"/>
              </w:rPr>
              <w:t>knowledge</w:t>
            </w:r>
            <w:r>
              <w:rPr>
                <w:spacing w:val="-8"/>
                <w:sz w:val="18"/>
                <w:szCs w:val="18"/>
              </w:rPr>
              <w:t xml:space="preserve"> </w:t>
            </w:r>
            <w:r>
              <w:rPr>
                <w:spacing w:val="-2"/>
                <w:sz w:val="18"/>
                <w:szCs w:val="18"/>
              </w:rPr>
              <w:t>practices</w:t>
            </w:r>
            <w:r>
              <w:rPr>
                <w:spacing w:val="-8"/>
                <w:sz w:val="18"/>
                <w:szCs w:val="18"/>
              </w:rPr>
              <w:t xml:space="preserve"> </w:t>
            </w:r>
            <w:r>
              <w:rPr>
                <w:spacing w:val="-2"/>
                <w:sz w:val="18"/>
                <w:szCs w:val="18"/>
              </w:rPr>
              <w:t xml:space="preserve">and </w:t>
            </w:r>
            <w:r>
              <w:rPr>
                <w:sz w:val="18"/>
                <w:szCs w:val="18"/>
              </w:rPr>
              <w:t>systems for knowledge creation</w:t>
            </w:r>
          </w:p>
        </w:tc>
        <w:tc>
          <w:tcPr>
            <w:tcW w:w="4339" w:type="dxa"/>
            <w:tcBorders>
              <w:top w:val="single" w:sz="4" w:space="0" w:color="000000"/>
              <w:left w:val="single" w:sz="4" w:space="0" w:color="000000"/>
              <w:bottom w:val="single" w:sz="4" w:space="0" w:color="000000"/>
              <w:right w:val="single" w:sz="4" w:space="0" w:color="000000"/>
            </w:tcBorders>
          </w:tcPr>
          <w:p w14:paraId="3B91E229" w14:textId="77777777" w:rsidR="00E22BBA" w:rsidRDefault="00E22BBA">
            <w:pPr>
              <w:pStyle w:val="TableParagraph"/>
              <w:kinsoku w:val="0"/>
              <w:overflowPunct w:val="0"/>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14:paraId="669E1942" w14:textId="77777777" w:rsidR="00E22BBA" w:rsidRDefault="00E22BBA">
            <w:pPr>
              <w:pStyle w:val="TableParagraph"/>
              <w:kinsoku w:val="0"/>
              <w:overflowPunct w:val="0"/>
              <w:rPr>
                <w:sz w:val="20"/>
                <w:szCs w:val="20"/>
              </w:rPr>
            </w:pPr>
          </w:p>
        </w:tc>
      </w:tr>
      <w:tr w:rsidR="00E22BBA" w14:paraId="7E76BF65" w14:textId="77777777">
        <w:trPr>
          <w:trHeight w:val="623"/>
        </w:trPr>
        <w:tc>
          <w:tcPr>
            <w:tcW w:w="3399" w:type="dxa"/>
            <w:tcBorders>
              <w:top w:val="single" w:sz="4" w:space="0" w:color="000000"/>
              <w:left w:val="single" w:sz="4" w:space="0" w:color="000000"/>
              <w:bottom w:val="single" w:sz="4" w:space="0" w:color="000000"/>
              <w:right w:val="single" w:sz="4" w:space="0" w:color="000000"/>
            </w:tcBorders>
          </w:tcPr>
          <w:p w14:paraId="4469A9B8" w14:textId="77777777" w:rsidR="00E22BBA" w:rsidRDefault="00E22BBA">
            <w:pPr>
              <w:pStyle w:val="TableParagraph"/>
              <w:tabs>
                <w:tab w:val="left" w:pos="567"/>
              </w:tabs>
              <w:kinsoku w:val="0"/>
              <w:overflowPunct w:val="0"/>
              <w:spacing w:line="206" w:lineRule="exact"/>
              <w:ind w:left="567" w:right="446" w:hanging="360"/>
              <w:rPr>
                <w:sz w:val="18"/>
                <w:szCs w:val="18"/>
              </w:rPr>
            </w:pPr>
            <w:r>
              <w:rPr>
                <w:spacing w:val="-6"/>
                <w:sz w:val="18"/>
                <w:szCs w:val="18"/>
              </w:rPr>
              <w:t>8.</w:t>
            </w:r>
            <w:r>
              <w:rPr>
                <w:sz w:val="18"/>
                <w:szCs w:val="18"/>
              </w:rPr>
              <w:tab/>
            </w:r>
            <w:r>
              <w:rPr>
                <w:spacing w:val="-2"/>
                <w:sz w:val="18"/>
                <w:szCs w:val="18"/>
              </w:rPr>
              <w:t>Implementing</w:t>
            </w:r>
            <w:r>
              <w:rPr>
                <w:spacing w:val="-10"/>
                <w:sz w:val="18"/>
                <w:szCs w:val="18"/>
              </w:rPr>
              <w:t xml:space="preserve"> </w:t>
            </w:r>
            <w:r>
              <w:rPr>
                <w:spacing w:val="-2"/>
                <w:sz w:val="18"/>
                <w:szCs w:val="18"/>
              </w:rPr>
              <w:t>creative</w:t>
            </w:r>
            <w:r>
              <w:rPr>
                <w:spacing w:val="-9"/>
                <w:sz w:val="18"/>
                <w:szCs w:val="18"/>
              </w:rPr>
              <w:t xml:space="preserve"> </w:t>
            </w:r>
            <w:r>
              <w:rPr>
                <w:spacing w:val="-2"/>
                <w:sz w:val="18"/>
                <w:szCs w:val="18"/>
              </w:rPr>
              <w:t>and</w:t>
            </w:r>
            <w:r>
              <w:rPr>
                <w:spacing w:val="-9"/>
                <w:sz w:val="18"/>
                <w:szCs w:val="18"/>
              </w:rPr>
              <w:t xml:space="preserve"> </w:t>
            </w:r>
            <w:r>
              <w:rPr>
                <w:spacing w:val="-2"/>
                <w:sz w:val="18"/>
                <w:szCs w:val="18"/>
              </w:rPr>
              <w:t xml:space="preserve">virtual </w:t>
            </w:r>
            <w:r>
              <w:rPr>
                <w:sz w:val="18"/>
                <w:szCs w:val="18"/>
              </w:rPr>
              <w:t>concepts / spaces to create stakeholder value</w:t>
            </w:r>
          </w:p>
        </w:tc>
        <w:tc>
          <w:tcPr>
            <w:tcW w:w="4339" w:type="dxa"/>
            <w:tcBorders>
              <w:top w:val="single" w:sz="4" w:space="0" w:color="000000"/>
              <w:left w:val="single" w:sz="4" w:space="0" w:color="000000"/>
              <w:bottom w:val="single" w:sz="4" w:space="0" w:color="000000"/>
              <w:right w:val="single" w:sz="4" w:space="0" w:color="000000"/>
            </w:tcBorders>
          </w:tcPr>
          <w:p w14:paraId="24A0C8B2" w14:textId="77777777" w:rsidR="00E22BBA" w:rsidRDefault="00E22BBA">
            <w:pPr>
              <w:pStyle w:val="TableParagraph"/>
              <w:kinsoku w:val="0"/>
              <w:overflowPunct w:val="0"/>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14:paraId="474007C4" w14:textId="77777777" w:rsidR="00E22BBA" w:rsidRDefault="00E22BBA">
            <w:pPr>
              <w:pStyle w:val="TableParagraph"/>
              <w:kinsoku w:val="0"/>
              <w:overflowPunct w:val="0"/>
              <w:rPr>
                <w:sz w:val="20"/>
                <w:szCs w:val="20"/>
              </w:rPr>
            </w:pPr>
          </w:p>
        </w:tc>
      </w:tr>
    </w:tbl>
    <w:p w14:paraId="2C9973B0" w14:textId="77777777" w:rsidR="00E22BBA" w:rsidRDefault="00E22BBA">
      <w:pPr>
        <w:rPr>
          <w:sz w:val="14"/>
          <w:szCs w:val="14"/>
        </w:rPr>
        <w:sectPr w:rsidR="00E22BBA">
          <w:footerReference w:type="default" r:id="rId63"/>
          <w:pgSz w:w="11920" w:h="16860"/>
          <w:pgMar w:top="1360" w:right="850" w:bottom="760" w:left="1133" w:header="0" w:footer="569" w:gutter="0"/>
          <w:cols w:space="720"/>
          <w:noEndnote/>
        </w:sectPr>
      </w:pPr>
    </w:p>
    <w:p w14:paraId="15F7F34B" w14:textId="77777777" w:rsidR="00E22BBA" w:rsidRDefault="00E22BBA">
      <w:pPr>
        <w:pStyle w:val="Heading3"/>
        <w:kinsoku w:val="0"/>
        <w:overflowPunct w:val="0"/>
        <w:rPr>
          <w:color w:val="EB7A2E"/>
          <w:spacing w:val="-10"/>
        </w:rPr>
      </w:pPr>
      <w:r>
        <w:rPr>
          <w:color w:val="EB7A2E"/>
        </w:rPr>
        <w:lastRenderedPageBreak/>
        <w:t>Part</w:t>
      </w:r>
      <w:r>
        <w:rPr>
          <w:color w:val="EB7A2E"/>
          <w:spacing w:val="-2"/>
        </w:rPr>
        <w:t xml:space="preserve"> </w:t>
      </w:r>
      <w:r>
        <w:rPr>
          <w:color w:val="EB7A2E"/>
          <w:spacing w:val="-10"/>
        </w:rPr>
        <w:t>B</w:t>
      </w:r>
    </w:p>
    <w:p w14:paraId="643D3B3E" w14:textId="77777777" w:rsidR="00E22BBA" w:rsidRDefault="00E22BBA">
      <w:pPr>
        <w:pStyle w:val="BodyText"/>
        <w:kinsoku w:val="0"/>
        <w:overflowPunct w:val="0"/>
        <w:spacing w:before="104"/>
        <w:ind w:left="307"/>
        <w:rPr>
          <w:b/>
          <w:bCs/>
          <w:color w:val="1F3861"/>
          <w:spacing w:val="-2"/>
          <w:sz w:val="72"/>
          <w:szCs w:val="72"/>
        </w:rPr>
      </w:pPr>
      <w:r>
        <w:rPr>
          <w:b/>
          <w:bCs/>
          <w:color w:val="1F3861"/>
          <w:sz w:val="72"/>
          <w:szCs w:val="72"/>
        </w:rPr>
        <w:t>Innovation</w:t>
      </w:r>
      <w:r>
        <w:rPr>
          <w:b/>
          <w:bCs/>
          <w:color w:val="1F3861"/>
          <w:spacing w:val="-19"/>
          <w:sz w:val="72"/>
          <w:szCs w:val="72"/>
        </w:rPr>
        <w:t xml:space="preserve"> </w:t>
      </w:r>
      <w:r>
        <w:rPr>
          <w:b/>
          <w:bCs/>
          <w:color w:val="1F3861"/>
          <w:spacing w:val="-2"/>
          <w:sz w:val="72"/>
          <w:szCs w:val="72"/>
        </w:rPr>
        <w:t>Performance</w:t>
      </w:r>
    </w:p>
    <w:p w14:paraId="1C169FCE" w14:textId="77777777" w:rsidR="00E22BBA" w:rsidRDefault="00E22BBA">
      <w:pPr>
        <w:pStyle w:val="BodyText"/>
        <w:kinsoku w:val="0"/>
        <w:overflowPunct w:val="0"/>
        <w:spacing w:before="293"/>
        <w:rPr>
          <w:b/>
          <w:bCs/>
          <w:sz w:val="72"/>
          <w:szCs w:val="72"/>
        </w:rPr>
      </w:pPr>
    </w:p>
    <w:p w14:paraId="2AFD52FE" w14:textId="77777777" w:rsidR="00E22BBA" w:rsidRDefault="00E22BBA">
      <w:pPr>
        <w:pStyle w:val="BodyText"/>
        <w:kinsoku w:val="0"/>
        <w:overflowPunct w:val="0"/>
        <w:spacing w:line="276" w:lineRule="auto"/>
        <w:ind w:left="307" w:right="623"/>
        <w:rPr>
          <w:color w:val="161616"/>
          <w:sz w:val="28"/>
          <w:szCs w:val="28"/>
        </w:rPr>
      </w:pPr>
      <w:r>
        <w:rPr>
          <w:color w:val="161616"/>
          <w:sz w:val="28"/>
          <w:szCs w:val="28"/>
        </w:rPr>
        <w:t>How do you measure innovation performance in your organization? Please select</w:t>
      </w:r>
      <w:r>
        <w:rPr>
          <w:color w:val="161616"/>
          <w:spacing w:val="-11"/>
          <w:sz w:val="28"/>
          <w:szCs w:val="28"/>
        </w:rPr>
        <w:t xml:space="preserve"> </w:t>
      </w:r>
      <w:r>
        <w:rPr>
          <w:color w:val="161616"/>
          <w:sz w:val="28"/>
          <w:szCs w:val="28"/>
        </w:rPr>
        <w:t>the</w:t>
      </w:r>
      <w:r>
        <w:rPr>
          <w:color w:val="161616"/>
          <w:spacing w:val="-11"/>
          <w:sz w:val="28"/>
          <w:szCs w:val="28"/>
        </w:rPr>
        <w:t xml:space="preserve"> </w:t>
      </w:r>
      <w:r>
        <w:rPr>
          <w:color w:val="161616"/>
          <w:sz w:val="28"/>
          <w:szCs w:val="28"/>
        </w:rPr>
        <w:t>most</w:t>
      </w:r>
      <w:r>
        <w:rPr>
          <w:color w:val="161616"/>
          <w:spacing w:val="-12"/>
          <w:sz w:val="28"/>
          <w:szCs w:val="28"/>
        </w:rPr>
        <w:t xml:space="preserve"> </w:t>
      </w:r>
      <w:r>
        <w:rPr>
          <w:color w:val="161616"/>
          <w:sz w:val="28"/>
          <w:szCs w:val="28"/>
        </w:rPr>
        <w:t>appropriate</w:t>
      </w:r>
      <w:r>
        <w:rPr>
          <w:color w:val="161616"/>
          <w:spacing w:val="-14"/>
          <w:sz w:val="28"/>
          <w:szCs w:val="28"/>
        </w:rPr>
        <w:t xml:space="preserve"> </w:t>
      </w:r>
      <w:r>
        <w:rPr>
          <w:color w:val="161616"/>
          <w:sz w:val="28"/>
          <w:szCs w:val="28"/>
        </w:rPr>
        <w:t>measurement</w:t>
      </w:r>
      <w:r>
        <w:rPr>
          <w:color w:val="161616"/>
          <w:spacing w:val="-14"/>
          <w:sz w:val="28"/>
          <w:szCs w:val="28"/>
        </w:rPr>
        <w:t xml:space="preserve"> </w:t>
      </w:r>
      <w:r>
        <w:rPr>
          <w:color w:val="161616"/>
          <w:sz w:val="28"/>
          <w:szCs w:val="28"/>
        </w:rPr>
        <w:t>indicator(s)</w:t>
      </w:r>
      <w:r>
        <w:rPr>
          <w:color w:val="161616"/>
          <w:spacing w:val="-8"/>
          <w:sz w:val="28"/>
          <w:szCs w:val="28"/>
        </w:rPr>
        <w:t xml:space="preserve"> </w:t>
      </w:r>
      <w:r>
        <w:rPr>
          <w:color w:val="161616"/>
          <w:sz w:val="28"/>
          <w:szCs w:val="28"/>
        </w:rPr>
        <w:t>for</w:t>
      </w:r>
      <w:r>
        <w:rPr>
          <w:color w:val="161616"/>
          <w:spacing w:val="-17"/>
          <w:sz w:val="28"/>
          <w:szCs w:val="28"/>
        </w:rPr>
        <w:t xml:space="preserve"> </w:t>
      </w:r>
      <w:r>
        <w:rPr>
          <w:color w:val="161616"/>
          <w:sz w:val="28"/>
          <w:szCs w:val="28"/>
        </w:rPr>
        <w:t>your</w:t>
      </w:r>
      <w:r>
        <w:rPr>
          <w:color w:val="161616"/>
          <w:spacing w:val="-16"/>
          <w:sz w:val="28"/>
          <w:szCs w:val="28"/>
        </w:rPr>
        <w:t xml:space="preserve"> </w:t>
      </w:r>
      <w:r>
        <w:rPr>
          <w:color w:val="161616"/>
          <w:sz w:val="28"/>
          <w:szCs w:val="28"/>
        </w:rPr>
        <w:t>organization</w:t>
      </w:r>
      <w:r>
        <w:rPr>
          <w:color w:val="161616"/>
          <w:spacing w:val="-12"/>
          <w:sz w:val="28"/>
          <w:szCs w:val="28"/>
        </w:rPr>
        <w:t xml:space="preserve"> </w:t>
      </w:r>
      <w:r>
        <w:rPr>
          <w:color w:val="161616"/>
          <w:sz w:val="28"/>
          <w:szCs w:val="28"/>
        </w:rPr>
        <w:t>and provide</w:t>
      </w:r>
      <w:r>
        <w:rPr>
          <w:color w:val="161616"/>
          <w:spacing w:val="-6"/>
          <w:sz w:val="28"/>
          <w:szCs w:val="28"/>
        </w:rPr>
        <w:t xml:space="preserve"> </w:t>
      </w:r>
      <w:r>
        <w:rPr>
          <w:color w:val="161616"/>
          <w:sz w:val="28"/>
          <w:szCs w:val="28"/>
        </w:rPr>
        <w:t>a</w:t>
      </w:r>
      <w:r>
        <w:rPr>
          <w:color w:val="161616"/>
          <w:spacing w:val="-5"/>
          <w:sz w:val="28"/>
          <w:szCs w:val="28"/>
        </w:rPr>
        <w:t xml:space="preserve"> </w:t>
      </w:r>
      <w:r>
        <w:rPr>
          <w:color w:val="161616"/>
          <w:sz w:val="28"/>
          <w:szCs w:val="28"/>
        </w:rPr>
        <w:t>self-appraisal with</w:t>
      </w:r>
      <w:r>
        <w:rPr>
          <w:color w:val="161616"/>
          <w:spacing w:val="-8"/>
          <w:sz w:val="28"/>
          <w:szCs w:val="28"/>
        </w:rPr>
        <w:t xml:space="preserve"> </w:t>
      </w:r>
      <w:r>
        <w:rPr>
          <w:color w:val="161616"/>
          <w:sz w:val="28"/>
          <w:szCs w:val="28"/>
        </w:rPr>
        <w:t>data</w:t>
      </w:r>
      <w:r>
        <w:rPr>
          <w:color w:val="161616"/>
          <w:spacing w:val="-4"/>
          <w:sz w:val="28"/>
          <w:szCs w:val="28"/>
        </w:rPr>
        <w:t xml:space="preserve"> </w:t>
      </w:r>
      <w:r>
        <w:rPr>
          <w:color w:val="161616"/>
          <w:sz w:val="28"/>
          <w:szCs w:val="28"/>
        </w:rPr>
        <w:t>and</w:t>
      </w:r>
      <w:r>
        <w:rPr>
          <w:color w:val="161616"/>
          <w:spacing w:val="-8"/>
          <w:sz w:val="28"/>
          <w:szCs w:val="28"/>
        </w:rPr>
        <w:t xml:space="preserve"> </w:t>
      </w:r>
      <w:r>
        <w:rPr>
          <w:color w:val="161616"/>
          <w:sz w:val="28"/>
          <w:szCs w:val="28"/>
        </w:rPr>
        <w:t>evidence.</w:t>
      </w:r>
      <w:r>
        <w:rPr>
          <w:color w:val="161616"/>
          <w:spacing w:val="-12"/>
          <w:sz w:val="28"/>
          <w:szCs w:val="28"/>
        </w:rPr>
        <w:t xml:space="preserve"> </w:t>
      </w:r>
      <w:r>
        <w:rPr>
          <w:color w:val="161616"/>
          <w:sz w:val="28"/>
          <w:szCs w:val="28"/>
        </w:rPr>
        <w:t>You</w:t>
      </w:r>
      <w:r>
        <w:rPr>
          <w:color w:val="161616"/>
          <w:spacing w:val="-9"/>
          <w:sz w:val="28"/>
          <w:szCs w:val="28"/>
        </w:rPr>
        <w:t xml:space="preserve"> </w:t>
      </w:r>
      <w:r>
        <w:rPr>
          <w:color w:val="161616"/>
          <w:sz w:val="28"/>
          <w:szCs w:val="28"/>
        </w:rPr>
        <w:t>may</w:t>
      </w:r>
      <w:r>
        <w:rPr>
          <w:color w:val="161616"/>
          <w:spacing w:val="-6"/>
          <w:sz w:val="28"/>
          <w:szCs w:val="28"/>
        </w:rPr>
        <w:t xml:space="preserve"> </w:t>
      </w:r>
      <w:r>
        <w:rPr>
          <w:color w:val="161616"/>
          <w:sz w:val="28"/>
          <w:szCs w:val="28"/>
        </w:rPr>
        <w:t>select</w:t>
      </w:r>
      <w:r>
        <w:rPr>
          <w:color w:val="161616"/>
          <w:spacing w:val="-10"/>
          <w:sz w:val="28"/>
          <w:szCs w:val="28"/>
        </w:rPr>
        <w:t xml:space="preserve"> </w:t>
      </w:r>
      <w:r>
        <w:rPr>
          <w:color w:val="161616"/>
          <w:sz w:val="28"/>
          <w:szCs w:val="28"/>
        </w:rPr>
        <w:t>more</w:t>
      </w:r>
      <w:r>
        <w:rPr>
          <w:color w:val="161616"/>
          <w:spacing w:val="-11"/>
          <w:sz w:val="28"/>
          <w:szCs w:val="28"/>
        </w:rPr>
        <w:t xml:space="preserve"> </w:t>
      </w:r>
      <w:r>
        <w:rPr>
          <w:color w:val="161616"/>
          <w:sz w:val="28"/>
          <w:szCs w:val="28"/>
        </w:rPr>
        <w:t>than</w:t>
      </w:r>
      <w:r>
        <w:rPr>
          <w:color w:val="161616"/>
          <w:spacing w:val="-5"/>
          <w:sz w:val="28"/>
          <w:szCs w:val="28"/>
        </w:rPr>
        <w:t xml:space="preserve"> </w:t>
      </w:r>
      <w:r>
        <w:rPr>
          <w:color w:val="161616"/>
          <w:sz w:val="28"/>
          <w:szCs w:val="28"/>
        </w:rPr>
        <w:t>one measurement area and describe how exactly you measure your innovation performance for each selected area.</w:t>
      </w:r>
    </w:p>
    <w:p w14:paraId="166A09B4" w14:textId="77777777" w:rsidR="00533927" w:rsidRDefault="00533927">
      <w:pPr>
        <w:pStyle w:val="BodyText"/>
        <w:spacing w:before="160" w:line="276" w:lineRule="auto"/>
        <w:ind w:left="307" w:right="623"/>
        <w:rPr>
          <w:kern w:val="2"/>
        </w:rPr>
      </w:pPr>
      <w:r>
        <w:rPr>
          <w:color w:val="161616"/>
          <w:sz w:val="28"/>
          <w:szCs w:val="28"/>
        </w:rPr>
        <w:t>How do these innovation efforts contribute to sustainable economic, social, environmental, or stakeholder value creation?</w:t>
      </w:r>
    </w:p>
    <w:p w14:paraId="536593BE" w14:textId="77777777" w:rsidR="00E22BBA" w:rsidRDefault="00E22BBA">
      <w:pPr>
        <w:pStyle w:val="ListParagraph"/>
        <w:numPr>
          <w:ilvl w:val="1"/>
          <w:numId w:val="13"/>
        </w:numPr>
        <w:tabs>
          <w:tab w:val="left" w:pos="1827"/>
        </w:tabs>
        <w:kinsoku w:val="0"/>
        <w:overflowPunct w:val="0"/>
        <w:spacing w:before="162"/>
        <w:rPr>
          <w:color w:val="000000"/>
          <w:spacing w:val="-2"/>
          <w:sz w:val="28"/>
          <w:szCs w:val="28"/>
        </w:rPr>
      </w:pPr>
      <w:r>
        <w:rPr>
          <w:color w:val="000000"/>
          <w:sz w:val="28"/>
          <w:szCs w:val="28"/>
        </w:rPr>
        <w:t>New</w:t>
      </w:r>
      <w:r>
        <w:rPr>
          <w:color w:val="000000"/>
          <w:spacing w:val="-19"/>
          <w:sz w:val="28"/>
          <w:szCs w:val="28"/>
        </w:rPr>
        <w:t xml:space="preserve"> </w:t>
      </w:r>
      <w:r>
        <w:rPr>
          <w:color w:val="000000"/>
          <w:sz w:val="28"/>
          <w:szCs w:val="28"/>
        </w:rPr>
        <w:t>products</w:t>
      </w:r>
      <w:r>
        <w:rPr>
          <w:color w:val="000000"/>
          <w:spacing w:val="-9"/>
          <w:sz w:val="28"/>
          <w:szCs w:val="28"/>
        </w:rPr>
        <w:t xml:space="preserve"> </w:t>
      </w:r>
      <w:r>
        <w:rPr>
          <w:color w:val="000000"/>
          <w:sz w:val="28"/>
          <w:szCs w:val="28"/>
        </w:rPr>
        <w:t>/</w:t>
      </w:r>
      <w:r>
        <w:rPr>
          <w:color w:val="000000"/>
          <w:spacing w:val="-11"/>
          <w:sz w:val="28"/>
          <w:szCs w:val="28"/>
        </w:rPr>
        <w:t xml:space="preserve"> </w:t>
      </w:r>
      <w:r>
        <w:rPr>
          <w:color w:val="000000"/>
          <w:sz w:val="28"/>
          <w:szCs w:val="28"/>
        </w:rPr>
        <w:t>services/</w:t>
      </w:r>
      <w:r>
        <w:rPr>
          <w:color w:val="000000"/>
          <w:spacing w:val="-11"/>
          <w:sz w:val="28"/>
          <w:szCs w:val="28"/>
        </w:rPr>
        <w:t xml:space="preserve"> </w:t>
      </w:r>
      <w:r>
        <w:rPr>
          <w:color w:val="000000"/>
          <w:sz w:val="28"/>
          <w:szCs w:val="28"/>
        </w:rPr>
        <w:t>brands</w:t>
      </w:r>
      <w:r>
        <w:rPr>
          <w:color w:val="000000"/>
          <w:spacing w:val="-12"/>
          <w:sz w:val="28"/>
          <w:szCs w:val="28"/>
        </w:rPr>
        <w:t xml:space="preserve"> </w:t>
      </w:r>
      <w:r>
        <w:rPr>
          <w:color w:val="000000"/>
          <w:sz w:val="28"/>
          <w:szCs w:val="28"/>
        </w:rPr>
        <w:t>/</w:t>
      </w:r>
      <w:r>
        <w:rPr>
          <w:color w:val="000000"/>
          <w:spacing w:val="-14"/>
          <w:sz w:val="28"/>
          <w:szCs w:val="28"/>
        </w:rPr>
        <w:t xml:space="preserve"> </w:t>
      </w:r>
      <w:r>
        <w:rPr>
          <w:color w:val="000000"/>
          <w:sz w:val="28"/>
          <w:szCs w:val="28"/>
        </w:rPr>
        <w:t>business</w:t>
      </w:r>
      <w:r>
        <w:rPr>
          <w:color w:val="000000"/>
          <w:spacing w:val="-13"/>
          <w:sz w:val="28"/>
          <w:szCs w:val="28"/>
        </w:rPr>
        <w:t xml:space="preserve"> </w:t>
      </w:r>
      <w:r>
        <w:rPr>
          <w:color w:val="000000"/>
          <w:sz w:val="28"/>
          <w:szCs w:val="28"/>
        </w:rPr>
        <w:t>models</w:t>
      </w:r>
      <w:r>
        <w:rPr>
          <w:color w:val="000000"/>
          <w:spacing w:val="-8"/>
          <w:sz w:val="28"/>
          <w:szCs w:val="28"/>
        </w:rPr>
        <w:t xml:space="preserve"> </w:t>
      </w:r>
      <w:r>
        <w:rPr>
          <w:color w:val="000000"/>
          <w:spacing w:val="-2"/>
          <w:sz w:val="28"/>
          <w:szCs w:val="28"/>
        </w:rPr>
        <w:t>developed</w:t>
      </w:r>
    </w:p>
    <w:p w14:paraId="7AE1C613" w14:textId="77777777" w:rsidR="00E22BBA" w:rsidRDefault="00E22BBA">
      <w:pPr>
        <w:pStyle w:val="ListParagraph"/>
        <w:numPr>
          <w:ilvl w:val="1"/>
          <w:numId w:val="13"/>
        </w:numPr>
        <w:tabs>
          <w:tab w:val="left" w:pos="1827"/>
        </w:tabs>
        <w:kinsoku w:val="0"/>
        <w:overflowPunct w:val="0"/>
        <w:spacing w:before="48"/>
        <w:rPr>
          <w:color w:val="000000"/>
          <w:spacing w:val="-4"/>
          <w:sz w:val="28"/>
          <w:szCs w:val="28"/>
        </w:rPr>
      </w:pPr>
      <w:r>
        <w:rPr>
          <w:color w:val="000000"/>
          <w:sz w:val="28"/>
          <w:szCs w:val="28"/>
        </w:rPr>
        <w:t>Market</w:t>
      </w:r>
      <w:r>
        <w:rPr>
          <w:color w:val="000000"/>
          <w:spacing w:val="-14"/>
          <w:sz w:val="28"/>
          <w:szCs w:val="28"/>
        </w:rPr>
        <w:t xml:space="preserve"> </w:t>
      </w:r>
      <w:r>
        <w:rPr>
          <w:color w:val="000000"/>
          <w:sz w:val="28"/>
          <w:szCs w:val="28"/>
        </w:rPr>
        <w:t>share</w:t>
      </w:r>
      <w:r>
        <w:rPr>
          <w:color w:val="000000"/>
          <w:spacing w:val="-3"/>
          <w:sz w:val="28"/>
          <w:szCs w:val="28"/>
        </w:rPr>
        <w:t xml:space="preserve"> </w:t>
      </w:r>
      <w:r>
        <w:rPr>
          <w:color w:val="000000"/>
          <w:sz w:val="28"/>
          <w:szCs w:val="28"/>
        </w:rPr>
        <w:t>/</w:t>
      </w:r>
      <w:r>
        <w:rPr>
          <w:color w:val="000000"/>
          <w:spacing w:val="-10"/>
          <w:sz w:val="28"/>
          <w:szCs w:val="28"/>
        </w:rPr>
        <w:t xml:space="preserve"> </w:t>
      </w:r>
      <w:r>
        <w:rPr>
          <w:color w:val="000000"/>
          <w:sz w:val="28"/>
          <w:szCs w:val="28"/>
        </w:rPr>
        <w:t>new</w:t>
      </w:r>
      <w:r>
        <w:rPr>
          <w:color w:val="000000"/>
          <w:spacing w:val="-8"/>
          <w:sz w:val="28"/>
          <w:szCs w:val="28"/>
        </w:rPr>
        <w:t xml:space="preserve"> </w:t>
      </w:r>
      <w:r>
        <w:rPr>
          <w:color w:val="000000"/>
          <w:sz w:val="28"/>
          <w:szCs w:val="28"/>
        </w:rPr>
        <w:t>product</w:t>
      </w:r>
      <w:r>
        <w:rPr>
          <w:color w:val="000000"/>
          <w:spacing w:val="-6"/>
          <w:sz w:val="28"/>
          <w:szCs w:val="28"/>
        </w:rPr>
        <w:t xml:space="preserve"> </w:t>
      </w:r>
      <w:r>
        <w:rPr>
          <w:color w:val="000000"/>
          <w:spacing w:val="-4"/>
          <w:sz w:val="28"/>
          <w:szCs w:val="28"/>
        </w:rPr>
        <w:t>sales</w:t>
      </w:r>
    </w:p>
    <w:p w14:paraId="4278AFE1" w14:textId="77777777" w:rsidR="00E22BBA" w:rsidRDefault="00E22BBA">
      <w:pPr>
        <w:pStyle w:val="ListParagraph"/>
        <w:numPr>
          <w:ilvl w:val="1"/>
          <w:numId w:val="13"/>
        </w:numPr>
        <w:tabs>
          <w:tab w:val="left" w:pos="1827"/>
        </w:tabs>
        <w:kinsoku w:val="0"/>
        <w:overflowPunct w:val="0"/>
        <w:spacing w:before="50"/>
        <w:rPr>
          <w:color w:val="000000"/>
          <w:spacing w:val="-2"/>
          <w:sz w:val="28"/>
          <w:szCs w:val="28"/>
        </w:rPr>
      </w:pPr>
      <w:r>
        <w:rPr>
          <w:color w:val="000000"/>
          <w:sz w:val="28"/>
          <w:szCs w:val="28"/>
        </w:rPr>
        <w:t>Patents</w:t>
      </w:r>
      <w:r>
        <w:rPr>
          <w:color w:val="000000"/>
          <w:spacing w:val="-18"/>
          <w:sz w:val="28"/>
          <w:szCs w:val="28"/>
        </w:rPr>
        <w:t xml:space="preserve"> </w:t>
      </w:r>
      <w:r>
        <w:rPr>
          <w:color w:val="000000"/>
          <w:sz w:val="28"/>
          <w:szCs w:val="28"/>
        </w:rPr>
        <w:t>/</w:t>
      </w:r>
      <w:r>
        <w:rPr>
          <w:color w:val="000000"/>
          <w:spacing w:val="-17"/>
          <w:sz w:val="28"/>
          <w:szCs w:val="28"/>
        </w:rPr>
        <w:t xml:space="preserve"> </w:t>
      </w:r>
      <w:r>
        <w:rPr>
          <w:color w:val="000000"/>
          <w:sz w:val="28"/>
          <w:szCs w:val="28"/>
        </w:rPr>
        <w:t>licenses</w:t>
      </w:r>
      <w:r>
        <w:rPr>
          <w:color w:val="000000"/>
          <w:spacing w:val="-18"/>
          <w:sz w:val="28"/>
          <w:szCs w:val="28"/>
        </w:rPr>
        <w:t xml:space="preserve"> </w:t>
      </w:r>
      <w:r>
        <w:rPr>
          <w:color w:val="000000"/>
          <w:sz w:val="28"/>
          <w:szCs w:val="28"/>
        </w:rPr>
        <w:t>/</w:t>
      </w:r>
      <w:r>
        <w:rPr>
          <w:color w:val="000000"/>
          <w:spacing w:val="-14"/>
          <w:sz w:val="28"/>
          <w:szCs w:val="28"/>
        </w:rPr>
        <w:t xml:space="preserve"> </w:t>
      </w:r>
      <w:r>
        <w:rPr>
          <w:color w:val="000000"/>
          <w:spacing w:val="-2"/>
          <w:sz w:val="28"/>
          <w:szCs w:val="28"/>
        </w:rPr>
        <w:t>royalties</w:t>
      </w:r>
    </w:p>
    <w:p w14:paraId="2B0010A6" w14:textId="77777777" w:rsidR="00E22BBA" w:rsidRDefault="00E22BBA">
      <w:pPr>
        <w:pStyle w:val="ListParagraph"/>
        <w:numPr>
          <w:ilvl w:val="1"/>
          <w:numId w:val="13"/>
        </w:numPr>
        <w:tabs>
          <w:tab w:val="left" w:pos="1827"/>
        </w:tabs>
        <w:kinsoku w:val="0"/>
        <w:overflowPunct w:val="0"/>
        <w:spacing w:before="45"/>
        <w:rPr>
          <w:color w:val="000000"/>
          <w:spacing w:val="-2"/>
          <w:sz w:val="28"/>
          <w:szCs w:val="28"/>
        </w:rPr>
      </w:pPr>
      <w:r>
        <w:rPr>
          <w:color w:val="000000"/>
          <w:sz w:val="28"/>
          <w:szCs w:val="28"/>
        </w:rPr>
        <w:t>Process,</w:t>
      </w:r>
      <w:r>
        <w:rPr>
          <w:color w:val="000000"/>
          <w:spacing w:val="-14"/>
          <w:sz w:val="28"/>
          <w:szCs w:val="28"/>
        </w:rPr>
        <w:t xml:space="preserve"> </w:t>
      </w:r>
      <w:r>
        <w:rPr>
          <w:color w:val="000000"/>
          <w:sz w:val="28"/>
          <w:szCs w:val="28"/>
        </w:rPr>
        <w:t>technology</w:t>
      </w:r>
      <w:r>
        <w:rPr>
          <w:color w:val="000000"/>
          <w:spacing w:val="-12"/>
          <w:sz w:val="28"/>
          <w:szCs w:val="28"/>
        </w:rPr>
        <w:t xml:space="preserve"> </w:t>
      </w:r>
      <w:r>
        <w:rPr>
          <w:color w:val="000000"/>
          <w:sz w:val="28"/>
          <w:szCs w:val="28"/>
        </w:rPr>
        <w:t>or</w:t>
      </w:r>
      <w:r>
        <w:rPr>
          <w:color w:val="000000"/>
          <w:spacing w:val="-16"/>
          <w:sz w:val="28"/>
          <w:szCs w:val="28"/>
        </w:rPr>
        <w:t xml:space="preserve"> </w:t>
      </w:r>
      <w:r>
        <w:rPr>
          <w:color w:val="000000"/>
          <w:sz w:val="28"/>
          <w:szCs w:val="28"/>
        </w:rPr>
        <w:t>channel</w:t>
      </w:r>
      <w:r>
        <w:rPr>
          <w:color w:val="000000"/>
          <w:spacing w:val="-11"/>
          <w:sz w:val="28"/>
          <w:szCs w:val="28"/>
        </w:rPr>
        <w:t xml:space="preserve"> </w:t>
      </w:r>
      <w:r>
        <w:rPr>
          <w:color w:val="000000"/>
          <w:spacing w:val="-2"/>
          <w:sz w:val="28"/>
          <w:szCs w:val="28"/>
        </w:rPr>
        <w:t>improvements</w:t>
      </w:r>
    </w:p>
    <w:p w14:paraId="3C8B75D7" w14:textId="77777777" w:rsidR="00E22BBA" w:rsidRDefault="00E22BBA">
      <w:pPr>
        <w:pStyle w:val="ListParagraph"/>
        <w:numPr>
          <w:ilvl w:val="1"/>
          <w:numId w:val="13"/>
        </w:numPr>
        <w:tabs>
          <w:tab w:val="left" w:pos="1827"/>
        </w:tabs>
        <w:kinsoku w:val="0"/>
        <w:overflowPunct w:val="0"/>
        <w:spacing w:before="49"/>
        <w:rPr>
          <w:color w:val="000000"/>
          <w:spacing w:val="-2"/>
          <w:sz w:val="28"/>
          <w:szCs w:val="28"/>
        </w:rPr>
      </w:pPr>
      <w:r>
        <w:rPr>
          <w:color w:val="000000"/>
          <w:sz w:val="28"/>
          <w:szCs w:val="28"/>
        </w:rPr>
        <w:t>Revenues</w:t>
      </w:r>
      <w:r>
        <w:rPr>
          <w:color w:val="000000"/>
          <w:spacing w:val="-11"/>
          <w:sz w:val="28"/>
          <w:szCs w:val="28"/>
        </w:rPr>
        <w:t xml:space="preserve"> </w:t>
      </w:r>
      <w:r>
        <w:rPr>
          <w:color w:val="000000"/>
          <w:sz w:val="28"/>
          <w:szCs w:val="28"/>
        </w:rPr>
        <w:t>/</w:t>
      </w:r>
      <w:r>
        <w:rPr>
          <w:color w:val="000000"/>
          <w:spacing w:val="-14"/>
          <w:sz w:val="28"/>
          <w:szCs w:val="28"/>
        </w:rPr>
        <w:t xml:space="preserve"> </w:t>
      </w:r>
      <w:r>
        <w:rPr>
          <w:color w:val="000000"/>
          <w:sz w:val="28"/>
          <w:szCs w:val="28"/>
        </w:rPr>
        <w:t>incomes</w:t>
      </w:r>
      <w:r>
        <w:rPr>
          <w:color w:val="000000"/>
          <w:spacing w:val="-15"/>
          <w:sz w:val="28"/>
          <w:szCs w:val="28"/>
        </w:rPr>
        <w:t xml:space="preserve"> </w:t>
      </w:r>
      <w:r>
        <w:rPr>
          <w:color w:val="000000"/>
          <w:sz w:val="28"/>
          <w:szCs w:val="28"/>
        </w:rPr>
        <w:t>/</w:t>
      </w:r>
      <w:r>
        <w:rPr>
          <w:color w:val="000000"/>
          <w:spacing w:val="-13"/>
          <w:sz w:val="28"/>
          <w:szCs w:val="28"/>
        </w:rPr>
        <w:t xml:space="preserve"> </w:t>
      </w:r>
      <w:r>
        <w:rPr>
          <w:color w:val="000000"/>
          <w:spacing w:val="-2"/>
          <w:sz w:val="28"/>
          <w:szCs w:val="28"/>
        </w:rPr>
        <w:t>turnover</w:t>
      </w:r>
    </w:p>
    <w:p w14:paraId="4D348229" w14:textId="77777777" w:rsidR="00E22BBA" w:rsidRDefault="00E22BBA">
      <w:pPr>
        <w:pStyle w:val="ListParagraph"/>
        <w:numPr>
          <w:ilvl w:val="1"/>
          <w:numId w:val="13"/>
        </w:numPr>
        <w:tabs>
          <w:tab w:val="left" w:pos="1827"/>
        </w:tabs>
        <w:kinsoku w:val="0"/>
        <w:overflowPunct w:val="0"/>
        <w:spacing w:before="48"/>
        <w:rPr>
          <w:color w:val="000000"/>
          <w:spacing w:val="-2"/>
          <w:sz w:val="28"/>
          <w:szCs w:val="28"/>
        </w:rPr>
      </w:pPr>
      <w:r>
        <w:rPr>
          <w:color w:val="000000"/>
          <w:sz w:val="28"/>
          <w:szCs w:val="28"/>
        </w:rPr>
        <w:t>Customer</w:t>
      </w:r>
      <w:r>
        <w:rPr>
          <w:color w:val="000000"/>
          <w:spacing w:val="-8"/>
          <w:sz w:val="28"/>
          <w:szCs w:val="28"/>
        </w:rPr>
        <w:t xml:space="preserve"> </w:t>
      </w:r>
      <w:r>
        <w:rPr>
          <w:color w:val="000000"/>
          <w:sz w:val="28"/>
          <w:szCs w:val="28"/>
        </w:rPr>
        <w:t>/</w:t>
      </w:r>
      <w:r>
        <w:rPr>
          <w:color w:val="000000"/>
          <w:spacing w:val="-8"/>
          <w:sz w:val="28"/>
          <w:szCs w:val="28"/>
        </w:rPr>
        <w:t xml:space="preserve"> </w:t>
      </w:r>
      <w:r>
        <w:rPr>
          <w:color w:val="000000"/>
          <w:sz w:val="28"/>
          <w:szCs w:val="28"/>
        </w:rPr>
        <w:t>client</w:t>
      </w:r>
      <w:r>
        <w:rPr>
          <w:color w:val="000000"/>
          <w:spacing w:val="-14"/>
          <w:sz w:val="28"/>
          <w:szCs w:val="28"/>
        </w:rPr>
        <w:t xml:space="preserve"> </w:t>
      </w:r>
      <w:r>
        <w:rPr>
          <w:color w:val="000000"/>
          <w:spacing w:val="-2"/>
          <w:sz w:val="28"/>
          <w:szCs w:val="28"/>
        </w:rPr>
        <w:t>satisfaction</w:t>
      </w:r>
    </w:p>
    <w:p w14:paraId="72723C8D" w14:textId="77777777" w:rsidR="00E22BBA" w:rsidRDefault="00E22BBA">
      <w:pPr>
        <w:pStyle w:val="ListParagraph"/>
        <w:numPr>
          <w:ilvl w:val="1"/>
          <w:numId w:val="13"/>
        </w:numPr>
        <w:tabs>
          <w:tab w:val="left" w:pos="1827"/>
        </w:tabs>
        <w:kinsoku w:val="0"/>
        <w:overflowPunct w:val="0"/>
        <w:spacing w:before="49"/>
        <w:rPr>
          <w:color w:val="000000"/>
          <w:spacing w:val="-4"/>
          <w:sz w:val="28"/>
          <w:szCs w:val="28"/>
        </w:rPr>
      </w:pPr>
      <w:r>
        <w:rPr>
          <w:color w:val="000000"/>
          <w:sz w:val="28"/>
          <w:szCs w:val="28"/>
        </w:rPr>
        <w:t>Prizes</w:t>
      </w:r>
      <w:r>
        <w:rPr>
          <w:color w:val="000000"/>
          <w:spacing w:val="-8"/>
          <w:sz w:val="28"/>
          <w:szCs w:val="28"/>
        </w:rPr>
        <w:t xml:space="preserve"> </w:t>
      </w:r>
      <w:r>
        <w:rPr>
          <w:color w:val="000000"/>
          <w:sz w:val="28"/>
          <w:szCs w:val="28"/>
        </w:rPr>
        <w:t>/</w:t>
      </w:r>
      <w:r>
        <w:rPr>
          <w:color w:val="000000"/>
          <w:spacing w:val="-6"/>
          <w:sz w:val="28"/>
          <w:szCs w:val="28"/>
        </w:rPr>
        <w:t xml:space="preserve"> </w:t>
      </w:r>
      <w:r>
        <w:rPr>
          <w:color w:val="000000"/>
          <w:sz w:val="28"/>
          <w:szCs w:val="28"/>
        </w:rPr>
        <w:t>awards</w:t>
      </w:r>
      <w:r>
        <w:rPr>
          <w:color w:val="000000"/>
          <w:spacing w:val="-7"/>
          <w:sz w:val="28"/>
          <w:szCs w:val="28"/>
        </w:rPr>
        <w:t xml:space="preserve"> </w:t>
      </w:r>
      <w:r>
        <w:rPr>
          <w:color w:val="000000"/>
          <w:sz w:val="28"/>
          <w:szCs w:val="28"/>
        </w:rPr>
        <w:t>/</w:t>
      </w:r>
      <w:r>
        <w:rPr>
          <w:color w:val="000000"/>
          <w:spacing w:val="-6"/>
          <w:sz w:val="28"/>
          <w:szCs w:val="28"/>
        </w:rPr>
        <w:t xml:space="preserve"> </w:t>
      </w:r>
      <w:r>
        <w:rPr>
          <w:color w:val="000000"/>
          <w:sz w:val="28"/>
          <w:szCs w:val="28"/>
        </w:rPr>
        <w:t>honors,</w:t>
      </w:r>
      <w:r>
        <w:rPr>
          <w:color w:val="000000"/>
          <w:spacing w:val="-14"/>
          <w:sz w:val="28"/>
          <w:szCs w:val="28"/>
        </w:rPr>
        <w:t xml:space="preserve"> </w:t>
      </w:r>
      <w:r>
        <w:rPr>
          <w:color w:val="000000"/>
          <w:spacing w:val="-4"/>
          <w:sz w:val="28"/>
          <w:szCs w:val="28"/>
        </w:rPr>
        <w:t>etc.</w:t>
      </w:r>
    </w:p>
    <w:p w14:paraId="2389EF60" w14:textId="77777777" w:rsidR="00E22BBA" w:rsidRDefault="00E22BBA">
      <w:pPr>
        <w:pStyle w:val="ListParagraph"/>
        <w:numPr>
          <w:ilvl w:val="1"/>
          <w:numId w:val="13"/>
        </w:numPr>
        <w:tabs>
          <w:tab w:val="left" w:pos="1827"/>
        </w:tabs>
        <w:kinsoku w:val="0"/>
        <w:overflowPunct w:val="0"/>
        <w:spacing w:before="46"/>
        <w:rPr>
          <w:color w:val="000000"/>
          <w:spacing w:val="-4"/>
          <w:sz w:val="28"/>
          <w:szCs w:val="28"/>
        </w:rPr>
      </w:pPr>
      <w:r>
        <w:rPr>
          <w:color w:val="000000"/>
          <w:sz w:val="28"/>
          <w:szCs w:val="28"/>
        </w:rPr>
        <w:t>Ideas</w:t>
      </w:r>
      <w:r>
        <w:rPr>
          <w:color w:val="000000"/>
          <w:spacing w:val="-18"/>
          <w:sz w:val="28"/>
          <w:szCs w:val="28"/>
        </w:rPr>
        <w:t xml:space="preserve"> </w:t>
      </w:r>
      <w:r>
        <w:rPr>
          <w:color w:val="000000"/>
          <w:sz w:val="28"/>
          <w:szCs w:val="28"/>
        </w:rPr>
        <w:t>in</w:t>
      </w:r>
      <w:r>
        <w:rPr>
          <w:color w:val="000000"/>
          <w:spacing w:val="-13"/>
          <w:sz w:val="28"/>
          <w:szCs w:val="28"/>
        </w:rPr>
        <w:t xml:space="preserve"> </w:t>
      </w:r>
      <w:r>
        <w:rPr>
          <w:color w:val="000000"/>
          <w:sz w:val="28"/>
          <w:szCs w:val="28"/>
        </w:rPr>
        <w:t>(closed</w:t>
      </w:r>
      <w:r>
        <w:rPr>
          <w:color w:val="000000"/>
          <w:spacing w:val="-16"/>
          <w:sz w:val="28"/>
          <w:szCs w:val="28"/>
        </w:rPr>
        <w:t xml:space="preserve"> </w:t>
      </w:r>
      <w:r>
        <w:rPr>
          <w:color w:val="000000"/>
          <w:sz w:val="28"/>
          <w:szCs w:val="28"/>
        </w:rPr>
        <w:t>and</w:t>
      </w:r>
      <w:r>
        <w:rPr>
          <w:color w:val="000000"/>
          <w:spacing w:val="-9"/>
          <w:sz w:val="28"/>
          <w:szCs w:val="28"/>
        </w:rPr>
        <w:t xml:space="preserve"> </w:t>
      </w:r>
      <w:r>
        <w:rPr>
          <w:color w:val="000000"/>
          <w:sz w:val="28"/>
          <w:szCs w:val="28"/>
        </w:rPr>
        <w:t>open)</w:t>
      </w:r>
      <w:r>
        <w:rPr>
          <w:color w:val="000000"/>
          <w:spacing w:val="-17"/>
          <w:sz w:val="28"/>
          <w:szCs w:val="28"/>
        </w:rPr>
        <w:t xml:space="preserve"> </w:t>
      </w:r>
      <w:r>
        <w:rPr>
          <w:color w:val="000000"/>
          <w:sz w:val="28"/>
          <w:szCs w:val="28"/>
        </w:rPr>
        <w:t>innovation</w:t>
      </w:r>
      <w:r>
        <w:rPr>
          <w:color w:val="000000"/>
          <w:spacing w:val="-11"/>
          <w:sz w:val="28"/>
          <w:szCs w:val="28"/>
        </w:rPr>
        <w:t xml:space="preserve"> </w:t>
      </w:r>
      <w:r>
        <w:rPr>
          <w:color w:val="000000"/>
          <w:sz w:val="28"/>
          <w:szCs w:val="28"/>
        </w:rPr>
        <w:t>pipelines,</w:t>
      </w:r>
      <w:r>
        <w:rPr>
          <w:color w:val="000000"/>
          <w:spacing w:val="-13"/>
          <w:sz w:val="28"/>
          <w:szCs w:val="28"/>
        </w:rPr>
        <w:t xml:space="preserve"> </w:t>
      </w:r>
      <w:r>
        <w:rPr>
          <w:color w:val="000000"/>
          <w:spacing w:val="-4"/>
          <w:sz w:val="28"/>
          <w:szCs w:val="28"/>
        </w:rPr>
        <w:t>etc.</w:t>
      </w:r>
    </w:p>
    <w:p w14:paraId="7DB0FCFA" w14:textId="77777777" w:rsidR="00E22BBA" w:rsidRDefault="00E22BBA">
      <w:pPr>
        <w:pStyle w:val="ListParagraph"/>
        <w:numPr>
          <w:ilvl w:val="1"/>
          <w:numId w:val="13"/>
        </w:numPr>
        <w:tabs>
          <w:tab w:val="left" w:pos="1827"/>
        </w:tabs>
        <w:kinsoku w:val="0"/>
        <w:overflowPunct w:val="0"/>
        <w:spacing w:before="52"/>
        <w:rPr>
          <w:color w:val="000000"/>
          <w:spacing w:val="-10"/>
          <w:sz w:val="28"/>
          <w:szCs w:val="28"/>
        </w:rPr>
      </w:pPr>
      <w:r>
        <w:rPr>
          <w:color w:val="000000"/>
          <w:sz w:val="28"/>
          <w:szCs w:val="28"/>
        </w:rPr>
        <w:t>Others</w:t>
      </w:r>
      <w:r>
        <w:rPr>
          <w:color w:val="000000"/>
          <w:spacing w:val="-3"/>
          <w:sz w:val="28"/>
          <w:szCs w:val="28"/>
        </w:rPr>
        <w:t xml:space="preserve"> </w:t>
      </w:r>
      <w:r>
        <w:rPr>
          <w:color w:val="000000"/>
          <w:spacing w:val="-10"/>
          <w:sz w:val="28"/>
          <w:szCs w:val="28"/>
        </w:rPr>
        <w:t>…</w:t>
      </w:r>
    </w:p>
    <w:p w14:paraId="09E6117D" w14:textId="77777777" w:rsidR="00E22BBA" w:rsidRDefault="00E22BBA">
      <w:pPr>
        <w:pStyle w:val="ListParagraph"/>
        <w:numPr>
          <w:ilvl w:val="1"/>
          <w:numId w:val="13"/>
        </w:numPr>
        <w:tabs>
          <w:tab w:val="left" w:pos="1827"/>
        </w:tabs>
        <w:kinsoku w:val="0"/>
        <w:overflowPunct w:val="0"/>
        <w:spacing w:before="52"/>
        <w:rPr>
          <w:color w:val="000000"/>
          <w:spacing w:val="-10"/>
          <w:sz w:val="28"/>
          <w:szCs w:val="28"/>
        </w:rPr>
        <w:sectPr w:rsidR="00E22BBA">
          <w:pgSz w:w="11920" w:h="16860"/>
          <w:pgMar w:top="1360" w:right="850" w:bottom="760" w:left="1133" w:header="0" w:footer="569" w:gutter="0"/>
          <w:cols w:space="720"/>
          <w:noEndnote/>
        </w:sectPr>
      </w:pPr>
    </w:p>
    <w:p w14:paraId="5A3995E4" w14:textId="77777777" w:rsidR="00E22BBA" w:rsidRDefault="0027016C">
      <w:pPr>
        <w:pStyle w:val="BodyText"/>
        <w:kinsoku w:val="0"/>
        <w:overflowPunct w:val="0"/>
        <w:spacing w:before="338" w:line="324" w:lineRule="auto"/>
        <w:ind w:left="667"/>
        <w:rPr>
          <w:b/>
          <w:bCs/>
          <w:color w:val="FFFFFF"/>
          <w:spacing w:val="-4"/>
          <w:sz w:val="120"/>
          <w:szCs w:val="120"/>
        </w:rPr>
      </w:pPr>
      <w:r>
        <w:rPr>
          <w:noProof/>
        </w:rPr>
        <w:lastRenderedPageBreak/>
        <w:pict w14:anchorId="500D9B0E">
          <v:shape id="_x0000_s3031" style="position:absolute;left:0;text-align:left;margin-left:0;margin-top:0;width:595.25pt;height:841.9pt;z-index:-251621376;mso-position-horizontal-relative:page;mso-position-vertical-relative:page" coordsize="11905,16838" o:allowincell="f" path="m11905,l,,,16838r11905,l11905,xe" fillcolor="#603" stroked="f">
            <v:fill opacity="36237f"/>
            <v:path arrowok="t"/>
            <w10:wrap anchorx="page" anchory="page"/>
          </v:shape>
        </w:pict>
      </w:r>
      <w:r>
        <w:rPr>
          <w:noProof/>
        </w:rPr>
        <w:pict w14:anchorId="35023D5B">
          <v:group id="_x0000_s3032" style="position:absolute;left:0;text-align:left;margin-left:0;margin-top:0;width:595pt;height:842pt;z-index:-251620352;mso-position-horizontal-relative:page;mso-position-vertical-relative:page" coordsize="11900,16840" o:allowincell="f">
            <v:shape id="_x0000_s3033" style="position:absolute;left:1701;top:16008;width:8503;height:1;mso-position-horizontal-relative:page;mso-position-vertical-relative:page" coordsize="8503,1" o:allowincell="f" path="m,l8503,e" filled="f" strokecolor="#1f3861" strokeweight=".5pt">
              <v:path arrowok="t"/>
            </v:shape>
            <v:shape id="_x0000_s3034" type="#_x0000_t75" style="position:absolute;left:2090;top:4711;width:7720;height:7420;mso-position-horizontal-relative:page;mso-position-vertical-relative:page" o:allowincell="f">
              <v:imagedata r:id="rId11" o:title=""/>
              <o:lock v:ext="edit" aspectratio="f"/>
            </v:shape>
            <v:shape id="_x0000_s3035" style="position:absolute;left:1701;top:16009;width:8503;height:1;mso-position-horizontal-relative:page;mso-position-vertical-relative:page" coordsize="8503,1" o:allowincell="f" path="m,l8503,e" filled="f" strokecolor="#1f3861" strokeweight=".5pt">
              <v:path arrowok="t"/>
            </v:shape>
            <v:shape id="_x0000_s3036" type="#_x0000_t75" style="position:absolute;width:11900;height:16840;mso-position-horizontal-relative:page;mso-position-vertical-relative:page" o:allowincell="f">
              <v:imagedata r:id="rId12" o:title=""/>
              <o:lock v:ext="edit" aspectratio="f"/>
            </v:shape>
            <v:shape id="_x0000_s3037" type="#_x0000_t75" style="position:absolute;left:1450;top:1404;width:8960;height:14020;mso-position-horizontal-relative:page;mso-position-vertical-relative:page" o:allowincell="f">
              <v:imagedata r:id="rId13" o:title=""/>
              <o:lock v:ext="edit" aspectratio="f"/>
            </v:shape>
            <v:shape id="_x0000_s3038" type="#_x0000_t75" style="position:absolute;left:1459;top:1486;width:8960;height:13860;mso-position-horizontal-relative:page;mso-position-vertical-relative:page" o:allowincell="f">
              <v:imagedata r:id="rId64" o:title=""/>
              <o:lock v:ext="edit" aspectratio="f"/>
            </v:shape>
            <v:shape id="_x0000_s3039" style="position:absolute;left:1495;top:1449;width:8792;height:13836;mso-position-horizontal-relative:page;mso-position-vertical-relative:page" coordsize="8792,13836" o:allowincell="f" path="m,13836r8792,l8792,,,,,13836xe" filled="f" strokecolor="white" strokeweight=".5pt">
              <v:path arrowok="t"/>
            </v:shape>
            <w10:wrap anchorx="page" anchory="page"/>
          </v:group>
        </w:pict>
      </w:r>
      <w:r w:rsidR="00E22BBA">
        <w:rPr>
          <w:b/>
          <w:bCs/>
          <w:color w:val="FFFFFF"/>
          <w:spacing w:val="-2"/>
          <w:sz w:val="120"/>
          <w:szCs w:val="120"/>
        </w:rPr>
        <w:t xml:space="preserve">Appendix </w:t>
      </w:r>
      <w:r w:rsidR="00E22BBA">
        <w:rPr>
          <w:b/>
          <w:bCs/>
          <w:color w:val="FFFFFF"/>
          <w:spacing w:val="-4"/>
          <w:sz w:val="120"/>
          <w:szCs w:val="120"/>
        </w:rPr>
        <w:t>Document</w:t>
      </w:r>
    </w:p>
    <w:sectPr w:rsidR="00E22BBA">
      <w:footerReference w:type="default" r:id="rId65"/>
      <w:pgSz w:w="11920" w:h="16860"/>
      <w:pgMar w:top="1940" w:right="850" w:bottom="28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E8BEF" w14:textId="77777777" w:rsidR="00E117F3" w:rsidRDefault="00E117F3">
      <w:r>
        <w:separator/>
      </w:r>
    </w:p>
  </w:endnote>
  <w:endnote w:type="continuationSeparator" w:id="0">
    <w:p w14:paraId="398CB948" w14:textId="77777777" w:rsidR="00E117F3" w:rsidRDefault="00E11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96081" w14:textId="77777777" w:rsidR="00E22BBA" w:rsidRDefault="0027016C">
    <w:pPr>
      <w:pStyle w:val="BodyText"/>
      <w:kinsoku w:val="0"/>
      <w:overflowPunct w:val="0"/>
      <w:spacing w:line="14" w:lineRule="auto"/>
      <w:rPr>
        <w:sz w:val="20"/>
        <w:szCs w:val="20"/>
      </w:rPr>
    </w:pPr>
    <w:r>
      <w:rPr>
        <w:noProof/>
      </w:rPr>
      <w:pict w14:anchorId="2D3B340A">
        <v:polyline id="_x0000_s1025" style="position:absolute;z-index:-251661824;mso-position-horizontal-relative:page;mso-position-vertical-relative:page" points="85.05pt,800.4pt,510.2pt,800.4pt" coordsize="8503,1" o:allowincell="f" filled="f" strokecolor="#1f3861" strokeweight=".5pt">
          <v:path arrowok="t"/>
          <w10:wrap anchorx="page" anchory="page"/>
        </v:polyline>
      </w:pict>
    </w:r>
    <w:r>
      <w:rPr>
        <w:noProof/>
      </w:rPr>
      <w:pict w14:anchorId="534821F9">
        <v:shapetype id="_x0000_t202" coordsize="21600,21600" o:spt="202" path="m,l,21600r21600,l21600,xe">
          <v:stroke joinstyle="miter"/>
          <v:path gradientshapeok="t" o:connecttype="rect"/>
        </v:shapetype>
        <v:shape id="_x0000_s1026" type="#_x0000_t202" style="position:absolute;margin-left:214.35pt;margin-top:804.75pt;width:139.95pt;height:12pt;z-index:-251660800;mso-position-horizontal-relative:page;mso-position-vertical-relative:page" o:allowincell="f" filled="f" stroked="f">
          <v:textbox inset="0,0,0,0">
            <w:txbxContent>
              <w:p w14:paraId="72E1F0A0" w14:textId="3C685B92" w:rsidR="00E22BBA" w:rsidRDefault="00E22BBA">
                <w:pPr>
                  <w:pStyle w:val="BodyText"/>
                  <w:kinsoku w:val="0"/>
                  <w:overflowPunct w:val="0"/>
                  <w:spacing w:before="12"/>
                  <w:ind w:left="20"/>
                  <w:rPr>
                    <w:i/>
                    <w:iCs/>
                    <w:spacing w:val="-10"/>
                    <w:sz w:val="18"/>
                    <w:szCs w:val="18"/>
                  </w:rPr>
                </w:pPr>
                <w:r>
                  <w:rPr>
                    <w:i/>
                    <w:iCs/>
                    <w:sz w:val="18"/>
                    <w:szCs w:val="18"/>
                  </w:rPr>
                  <w:t>Hong</w:t>
                </w:r>
                <w:r>
                  <w:rPr>
                    <w:i/>
                    <w:iCs/>
                    <w:spacing w:val="-4"/>
                    <w:sz w:val="18"/>
                    <w:szCs w:val="18"/>
                  </w:rPr>
                  <w:t xml:space="preserve"> </w:t>
                </w:r>
                <w:r>
                  <w:rPr>
                    <w:i/>
                    <w:iCs/>
                    <w:sz w:val="18"/>
                    <w:szCs w:val="18"/>
                  </w:rPr>
                  <w:t>Kong</w:t>
                </w:r>
                <w:r>
                  <w:rPr>
                    <w:i/>
                    <w:iCs/>
                    <w:spacing w:val="-3"/>
                    <w:sz w:val="18"/>
                    <w:szCs w:val="18"/>
                  </w:rPr>
                  <w:t xml:space="preserve"> </w:t>
                </w:r>
                <w:r>
                  <w:rPr>
                    <w:i/>
                    <w:iCs/>
                    <w:sz w:val="18"/>
                    <w:szCs w:val="18"/>
                  </w:rPr>
                  <w:t>MIKE</w:t>
                </w:r>
                <w:r>
                  <w:rPr>
                    <w:i/>
                    <w:iCs/>
                    <w:spacing w:val="-7"/>
                    <w:sz w:val="18"/>
                    <w:szCs w:val="18"/>
                  </w:rPr>
                  <w:t xml:space="preserve"> </w:t>
                </w:r>
                <w:r>
                  <w:rPr>
                    <w:i/>
                    <w:iCs/>
                    <w:sz w:val="18"/>
                    <w:szCs w:val="18"/>
                  </w:rPr>
                  <w:t>Award</w:t>
                </w:r>
                <w:r>
                  <w:rPr>
                    <w:i/>
                    <w:iCs/>
                    <w:spacing w:val="-6"/>
                    <w:sz w:val="18"/>
                    <w:szCs w:val="18"/>
                  </w:rPr>
                  <w:t xml:space="preserve"> </w:t>
                </w:r>
                <w:r>
                  <w:rPr>
                    <w:i/>
                    <w:iCs/>
                    <w:sz w:val="18"/>
                    <w:szCs w:val="18"/>
                  </w:rPr>
                  <w:t>202</w:t>
                </w:r>
                <w:r w:rsidR="009407B1">
                  <w:rPr>
                    <w:rFonts w:ascii="PMingLiU" w:eastAsia="PMingLiU" w:hAnsi="PMingLiU" w:hint="eastAsia"/>
                    <w:i/>
                    <w:iCs/>
                    <w:sz w:val="18"/>
                    <w:szCs w:val="18"/>
                    <w:lang w:eastAsia="zh-TW"/>
                  </w:rPr>
                  <w:t>6</w:t>
                </w:r>
                <w:r>
                  <w:rPr>
                    <w:i/>
                    <w:iCs/>
                    <w:spacing w:val="-3"/>
                    <w:sz w:val="18"/>
                    <w:szCs w:val="18"/>
                  </w:rPr>
                  <w:t xml:space="preserve"> </w:t>
                </w:r>
                <w:r>
                  <w:rPr>
                    <w:i/>
                    <w:iCs/>
                    <w:sz w:val="18"/>
                    <w:szCs w:val="18"/>
                  </w:rPr>
                  <w:t>–</w:t>
                </w:r>
                <w:r>
                  <w:rPr>
                    <w:i/>
                    <w:iCs/>
                    <w:spacing w:val="-5"/>
                    <w:sz w:val="18"/>
                    <w:szCs w:val="18"/>
                  </w:rPr>
                  <w:t xml:space="preserve"> </w:t>
                </w:r>
                <w:r>
                  <w:rPr>
                    <w:i/>
                    <w:iCs/>
                    <w:sz w:val="18"/>
                    <w:szCs w:val="18"/>
                  </w:rPr>
                  <w:t>V1-</w:t>
                </w:r>
                <w:r>
                  <w:rPr>
                    <w:i/>
                    <w:iCs/>
                    <w:spacing w:val="-10"/>
                    <w:sz w:val="18"/>
                    <w:szCs w:val="18"/>
                  </w:rPr>
                  <w:t>0</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F2E0B" w14:textId="77777777" w:rsidR="00E22BBA" w:rsidRDefault="00E22BBA">
    <w:pPr>
      <w:pStyle w:val="BodyText"/>
      <w:kinsoku w:val="0"/>
      <w:overflowPunct w:val="0"/>
      <w:spacing w:line="14" w:lineRule="auto"/>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CD3A" w14:textId="77777777" w:rsidR="00E22BBA" w:rsidRDefault="00E22BBA">
    <w:pPr>
      <w:pStyle w:val="BodyText"/>
      <w:kinsoku w:val="0"/>
      <w:overflowPunct w:val="0"/>
      <w:spacing w:line="14" w:lineRule="auto"/>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2DA0" w14:textId="77777777" w:rsidR="00E22BBA" w:rsidRDefault="00E22BBA">
    <w:pPr>
      <w:pStyle w:val="BodyText"/>
      <w:kinsoku w:val="0"/>
      <w:overflowPunct w:val="0"/>
      <w:spacing w:line="14" w:lineRule="auto"/>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4D7B2" w14:textId="77777777" w:rsidR="00E22BBA" w:rsidRDefault="00E22BBA">
    <w:pPr>
      <w:pStyle w:val="BodyText"/>
      <w:kinsoku w:val="0"/>
      <w:overflowPunct w:val="0"/>
      <w:spacing w:line="14" w:lineRule="auto"/>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E5CF" w14:textId="77777777" w:rsidR="00E22BBA" w:rsidRDefault="00E22BBA">
    <w:pPr>
      <w:pStyle w:val="BodyText"/>
      <w:kinsoku w:val="0"/>
      <w:overflowPunct w:val="0"/>
      <w:spacing w:line="14" w:lineRule="auto"/>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02564" w14:textId="77777777" w:rsidR="00E22BBA" w:rsidRDefault="00E22BBA">
    <w:pPr>
      <w:pStyle w:val="BodyText"/>
      <w:kinsoku w:val="0"/>
      <w:overflowPunct w:val="0"/>
      <w:spacing w:line="14" w:lineRule="auto"/>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5F339" w14:textId="77777777" w:rsidR="00E22BBA" w:rsidRDefault="00E22BBA">
    <w:pPr>
      <w:pStyle w:val="BodyText"/>
      <w:kinsoku w:val="0"/>
      <w:overflowPunct w:val="0"/>
      <w:spacing w:line="14" w:lineRule="auto"/>
      <w:rPr>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3B5E" w14:textId="77777777" w:rsidR="00E22BBA" w:rsidRDefault="00E22BBA">
    <w:pPr>
      <w:pStyle w:val="BodyText"/>
      <w:kinsoku w:val="0"/>
      <w:overflowPunct w:val="0"/>
      <w:spacing w:line="14" w:lineRule="auto"/>
      <w:rPr>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D1EAD" w14:textId="77777777" w:rsidR="00E22BBA" w:rsidRDefault="00E22BBA">
    <w:pPr>
      <w:pStyle w:val="BodyText"/>
      <w:kinsoku w:val="0"/>
      <w:overflowPunct w:val="0"/>
      <w:spacing w:line="14" w:lineRule="auto"/>
      <w:rPr>
        <w:sz w:val="2"/>
        <w:szCs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C40EC" w14:textId="77777777" w:rsidR="00E22BBA" w:rsidRDefault="00E22BBA">
    <w:pPr>
      <w:pStyle w:val="BodyText"/>
      <w:kinsoku w:val="0"/>
      <w:overflowPunct w:val="0"/>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EB77" w14:textId="77777777" w:rsidR="00E22BBA" w:rsidRDefault="00E22BBA">
    <w:pPr>
      <w:pStyle w:val="BodyText"/>
      <w:kinsoku w:val="0"/>
      <w:overflowPunct w:val="0"/>
      <w:spacing w:line="14" w:lineRule="auto"/>
      <w:rPr>
        <w:sz w:val="2"/>
        <w:szCs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5E348" w14:textId="77777777" w:rsidR="00E22BBA" w:rsidRDefault="00E22BBA">
    <w:pPr>
      <w:pStyle w:val="BodyText"/>
      <w:kinsoku w:val="0"/>
      <w:overflowPunct w:val="0"/>
      <w:spacing w:line="14" w:lineRule="auto"/>
      <w:rPr>
        <w:sz w:val="2"/>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40F77" w14:textId="77777777" w:rsidR="00E22BBA" w:rsidRDefault="00E22BBA">
    <w:pPr>
      <w:pStyle w:val="BodyText"/>
      <w:kinsoku w:val="0"/>
      <w:overflowPunct w:val="0"/>
      <w:spacing w:line="14" w:lineRule="auto"/>
      <w:rPr>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E373E" w14:textId="77777777" w:rsidR="00E22BBA" w:rsidRDefault="0027016C">
    <w:pPr>
      <w:pStyle w:val="BodyText"/>
      <w:kinsoku w:val="0"/>
      <w:overflowPunct w:val="0"/>
      <w:spacing w:line="14" w:lineRule="auto"/>
      <w:rPr>
        <w:sz w:val="20"/>
        <w:szCs w:val="20"/>
      </w:rPr>
    </w:pPr>
    <w:r>
      <w:rPr>
        <w:noProof/>
      </w:rPr>
      <w:pict w14:anchorId="72156D0F">
        <v:polyline id="_x0000_s1030" style="position:absolute;z-index:-251656704;mso-position-horizontal-relative:page;mso-position-vertical-relative:page" points="85.05pt,800.4pt,510.2pt,800.4pt" coordsize="8503,1" o:allowincell="f" filled="f" strokecolor="#1f3861" strokeweight=".5pt">
          <v:path arrowok="t"/>
          <w10:wrap anchorx="page" anchory="page"/>
        </v:polyline>
      </w:pict>
    </w:r>
    <w:r>
      <w:rPr>
        <w:noProof/>
      </w:rPr>
      <w:pict w14:anchorId="3B05CF5D">
        <v:shapetype id="_x0000_t202" coordsize="21600,21600" o:spt="202" path="m,l,21600r21600,l21600,xe">
          <v:stroke joinstyle="miter"/>
          <v:path gradientshapeok="t" o:connecttype="rect"/>
        </v:shapetype>
        <v:shape id="_x0000_s1031" type="#_x0000_t202" style="position:absolute;margin-left:204.1pt;margin-top:805.65pt;width:139.95pt;height:12pt;z-index:-251655680;mso-position-horizontal-relative:page;mso-position-vertical-relative:page" o:allowincell="f" filled="f" stroked="f">
          <v:textbox inset="0,0,0,0">
            <w:txbxContent>
              <w:p w14:paraId="59D290E8" w14:textId="77777777" w:rsidR="00E22BBA" w:rsidRDefault="00E22BBA">
                <w:pPr>
                  <w:pStyle w:val="BodyText"/>
                  <w:kinsoku w:val="0"/>
                  <w:overflowPunct w:val="0"/>
                  <w:spacing w:before="12"/>
                  <w:ind w:left="20"/>
                  <w:rPr>
                    <w:i/>
                    <w:iCs/>
                    <w:spacing w:val="-10"/>
                    <w:sz w:val="18"/>
                    <w:szCs w:val="18"/>
                  </w:rPr>
                </w:pPr>
                <w:r>
                  <w:rPr>
                    <w:i/>
                    <w:iCs/>
                    <w:sz w:val="18"/>
                    <w:szCs w:val="18"/>
                  </w:rPr>
                  <w:t>Hong</w:t>
                </w:r>
                <w:r>
                  <w:rPr>
                    <w:i/>
                    <w:iCs/>
                    <w:spacing w:val="-4"/>
                    <w:sz w:val="18"/>
                    <w:szCs w:val="18"/>
                  </w:rPr>
                  <w:t xml:space="preserve"> </w:t>
                </w:r>
                <w:r>
                  <w:rPr>
                    <w:i/>
                    <w:iCs/>
                    <w:sz w:val="18"/>
                    <w:szCs w:val="18"/>
                  </w:rPr>
                  <w:t>Kong</w:t>
                </w:r>
                <w:r>
                  <w:rPr>
                    <w:i/>
                    <w:iCs/>
                    <w:spacing w:val="-3"/>
                    <w:sz w:val="18"/>
                    <w:szCs w:val="18"/>
                  </w:rPr>
                  <w:t xml:space="preserve"> </w:t>
                </w:r>
                <w:r>
                  <w:rPr>
                    <w:i/>
                    <w:iCs/>
                    <w:sz w:val="18"/>
                    <w:szCs w:val="18"/>
                  </w:rPr>
                  <w:t>MIKE</w:t>
                </w:r>
                <w:r>
                  <w:rPr>
                    <w:i/>
                    <w:iCs/>
                    <w:spacing w:val="-7"/>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6"/>
                    <w:sz w:val="18"/>
                    <w:szCs w:val="18"/>
                  </w:rPr>
                  <w:t xml:space="preserve"> </w:t>
                </w:r>
                <w:r>
                  <w:rPr>
                    <w:i/>
                    <w:iCs/>
                    <w:sz w:val="18"/>
                    <w:szCs w:val="18"/>
                  </w:rPr>
                  <w:t>V1-</w:t>
                </w:r>
                <w:r>
                  <w:rPr>
                    <w:i/>
                    <w:iCs/>
                    <w:spacing w:val="-10"/>
                    <w:sz w:val="18"/>
                    <w:szCs w:val="18"/>
                  </w:rPr>
                  <w:t>0</w:t>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5CC89" w14:textId="77777777" w:rsidR="00E22BBA" w:rsidRDefault="00E22BBA">
    <w:pPr>
      <w:pStyle w:val="BodyText"/>
      <w:kinsoku w:val="0"/>
      <w:overflowPunct w:val="0"/>
      <w:spacing w:line="14"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76FB" w14:textId="77777777" w:rsidR="00E22BBA" w:rsidRDefault="0027016C">
    <w:pPr>
      <w:pStyle w:val="BodyText"/>
      <w:kinsoku w:val="0"/>
      <w:overflowPunct w:val="0"/>
      <w:spacing w:line="14" w:lineRule="auto"/>
      <w:rPr>
        <w:sz w:val="20"/>
        <w:szCs w:val="20"/>
      </w:rPr>
    </w:pPr>
    <w:r>
      <w:rPr>
        <w:noProof/>
      </w:rPr>
      <w:pict w14:anchorId="114C2C18">
        <v:shapetype id="_x0000_t202" coordsize="21600,21600" o:spt="202" path="m,l,21600r21600,l21600,xe">
          <v:stroke joinstyle="miter"/>
          <v:path gradientshapeok="t" o:connecttype="rect"/>
        </v:shapetype>
        <v:shape id="_x0000_s1027" type="#_x0000_t202" style="position:absolute;margin-left:181.2pt;margin-top:806.4pt;width:228pt;height:12pt;z-index:-251659776;mso-position-horizontal-relative:page;mso-position-vertical-relative:page" o:allowincell="f" filled="f" stroked="f">
          <v:textbox inset="0,0,0,0">
            <w:txbxContent>
              <w:p w14:paraId="0248B796" w14:textId="77777777" w:rsidR="00E22BBA" w:rsidRDefault="00E22BBA">
                <w:pPr>
                  <w:pStyle w:val="BodyText"/>
                  <w:kinsoku w:val="0"/>
                  <w:overflowPunct w:val="0"/>
                  <w:spacing w:before="12"/>
                  <w:ind w:left="20"/>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2024</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B6705" w14:textId="77777777" w:rsidR="00E22BBA" w:rsidRDefault="0027016C">
    <w:pPr>
      <w:pStyle w:val="BodyText"/>
      <w:kinsoku w:val="0"/>
      <w:overflowPunct w:val="0"/>
      <w:spacing w:line="14" w:lineRule="auto"/>
      <w:rPr>
        <w:sz w:val="20"/>
        <w:szCs w:val="20"/>
      </w:rPr>
    </w:pPr>
    <w:r>
      <w:rPr>
        <w:noProof/>
      </w:rPr>
      <w:pict w14:anchorId="32445801">
        <v:polyline id="_x0000_s1028" style="position:absolute;z-index:-251658752;mso-position-horizontal-relative:page;mso-position-vertical-relative:page" points="85.05pt,800.4pt,510.2pt,800.4pt" coordsize="8503,1" o:allowincell="f" filled="f" strokecolor="#1f3861" strokeweight=".5pt">
          <v:path arrowok="t"/>
          <w10:wrap anchorx="page" anchory="page"/>
        </v:polyline>
      </w:pict>
    </w:r>
    <w:r>
      <w:rPr>
        <w:noProof/>
      </w:rPr>
      <w:pict w14:anchorId="02F0FC8D">
        <v:shapetype id="_x0000_t202" coordsize="21600,21600" o:spt="202" path="m,l,21600r21600,l21600,xe">
          <v:stroke joinstyle="miter"/>
          <v:path gradientshapeok="t" o:connecttype="rect"/>
        </v:shapetype>
        <v:shape id="_x0000_s1029" type="#_x0000_t202" style="position:absolute;margin-left:181.2pt;margin-top:806.4pt;width:228pt;height:12pt;z-index:-251657728;mso-position-horizontal-relative:page;mso-position-vertical-relative:page" o:allowincell="f" filled="f" stroked="f">
          <v:textbox inset="0,0,0,0">
            <w:txbxContent>
              <w:p w14:paraId="3116B813" w14:textId="4C956138" w:rsidR="00E22BBA" w:rsidRDefault="00E22BBA">
                <w:pPr>
                  <w:pStyle w:val="BodyText"/>
                  <w:kinsoku w:val="0"/>
                  <w:overflowPunct w:val="0"/>
                  <w:spacing w:before="12"/>
                  <w:ind w:left="20"/>
                  <w:rPr>
                    <w:i/>
                    <w:iCs/>
                    <w:spacing w:val="-2"/>
                    <w:sz w:val="18"/>
                    <w:szCs w:val="18"/>
                  </w:rPr>
                </w:pPr>
                <w:r>
                  <w:rPr>
                    <w:i/>
                    <w:iCs/>
                    <w:sz w:val="18"/>
                    <w:szCs w:val="18"/>
                  </w:rPr>
                  <w:t>Hong</w:t>
                </w:r>
                <w:r>
                  <w:rPr>
                    <w:i/>
                    <w:iCs/>
                    <w:spacing w:val="-4"/>
                    <w:sz w:val="18"/>
                    <w:szCs w:val="18"/>
                  </w:rPr>
                  <w:t xml:space="preserve"> </w:t>
                </w:r>
                <w:r>
                  <w:rPr>
                    <w:i/>
                    <w:iCs/>
                    <w:sz w:val="18"/>
                    <w:szCs w:val="18"/>
                  </w:rPr>
                  <w:t>Kong MIKE</w:t>
                </w:r>
                <w:r>
                  <w:rPr>
                    <w:i/>
                    <w:iCs/>
                    <w:spacing w:val="-5"/>
                    <w:sz w:val="18"/>
                    <w:szCs w:val="18"/>
                  </w:rPr>
                  <w:t xml:space="preserve"> </w:t>
                </w:r>
                <w:r>
                  <w:rPr>
                    <w:i/>
                    <w:iCs/>
                    <w:sz w:val="18"/>
                    <w:szCs w:val="18"/>
                  </w:rPr>
                  <w:t>Award</w:t>
                </w:r>
                <w:r>
                  <w:rPr>
                    <w:i/>
                    <w:iCs/>
                    <w:spacing w:val="-6"/>
                    <w:sz w:val="18"/>
                    <w:szCs w:val="18"/>
                  </w:rPr>
                  <w:t xml:space="preserve"> </w:t>
                </w:r>
                <w:r>
                  <w:rPr>
                    <w:i/>
                    <w:iCs/>
                    <w:sz w:val="18"/>
                    <w:szCs w:val="18"/>
                  </w:rPr>
                  <w:t>202</w:t>
                </w:r>
                <w:r w:rsidR="00A4702A">
                  <w:rPr>
                    <w:rFonts w:eastAsia="PMingLiU" w:hint="eastAsia"/>
                    <w:i/>
                    <w:iCs/>
                    <w:sz w:val="18"/>
                    <w:szCs w:val="18"/>
                    <w:lang w:eastAsia="zh-TW"/>
                  </w:rPr>
                  <w:t>6</w:t>
                </w:r>
                <w:r>
                  <w:rPr>
                    <w:i/>
                    <w:iCs/>
                    <w:spacing w:val="-3"/>
                    <w:sz w:val="18"/>
                    <w:szCs w:val="18"/>
                  </w:rPr>
                  <w:t xml:space="preserve"> </w:t>
                </w:r>
                <w:r>
                  <w:rPr>
                    <w:i/>
                    <w:iCs/>
                    <w:sz w:val="18"/>
                    <w:szCs w:val="18"/>
                  </w:rPr>
                  <w:t>–</w:t>
                </w:r>
                <w:r>
                  <w:rPr>
                    <w:i/>
                    <w:iCs/>
                    <w:spacing w:val="-9"/>
                    <w:sz w:val="18"/>
                    <w:szCs w:val="18"/>
                  </w:rPr>
                  <w:t xml:space="preserve"> </w:t>
                </w:r>
                <w:r>
                  <w:rPr>
                    <w:i/>
                    <w:iCs/>
                    <w:sz w:val="18"/>
                    <w:szCs w:val="18"/>
                  </w:rPr>
                  <w:t>V1-0</w:t>
                </w:r>
                <w:r>
                  <w:rPr>
                    <w:i/>
                    <w:iCs/>
                    <w:spacing w:val="-7"/>
                    <w:sz w:val="18"/>
                    <w:szCs w:val="18"/>
                  </w:rPr>
                  <w:t xml:space="preserve"> </w:t>
                </w:r>
                <w:r>
                  <w:rPr>
                    <w:i/>
                    <w:iCs/>
                    <w:sz w:val="18"/>
                    <w:szCs w:val="18"/>
                  </w:rPr>
                  <w:t>-</w:t>
                </w:r>
                <w:r>
                  <w:rPr>
                    <w:i/>
                    <w:iCs/>
                    <w:spacing w:val="-6"/>
                    <w:sz w:val="18"/>
                    <w:szCs w:val="18"/>
                  </w:rPr>
                  <w:t xml:space="preserve"> </w:t>
                </w:r>
                <w:r>
                  <w:rPr>
                    <w:i/>
                    <w:iCs/>
                    <w:sz w:val="18"/>
                    <w:szCs w:val="18"/>
                  </w:rPr>
                  <w:t>Revised on</w:t>
                </w:r>
                <w:r>
                  <w:rPr>
                    <w:i/>
                    <w:iCs/>
                    <w:spacing w:val="-6"/>
                    <w:sz w:val="18"/>
                    <w:szCs w:val="18"/>
                  </w:rPr>
                  <w:t xml:space="preserve"> </w:t>
                </w:r>
                <w:r>
                  <w:rPr>
                    <w:i/>
                    <w:iCs/>
                    <w:sz w:val="18"/>
                    <w:szCs w:val="18"/>
                  </w:rPr>
                  <w:t>9</w:t>
                </w:r>
                <w:r>
                  <w:rPr>
                    <w:i/>
                    <w:iCs/>
                    <w:spacing w:val="-3"/>
                    <w:sz w:val="18"/>
                    <w:szCs w:val="18"/>
                  </w:rPr>
                  <w:t xml:space="preserve"> </w:t>
                </w:r>
                <w:r>
                  <w:rPr>
                    <w:i/>
                    <w:iCs/>
                    <w:spacing w:val="-2"/>
                    <w:sz w:val="18"/>
                    <w:szCs w:val="18"/>
                  </w:rPr>
                  <w:t>February</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BC55" w14:textId="77777777" w:rsidR="00E22BBA" w:rsidRDefault="00E22BBA">
    <w:pPr>
      <w:pStyle w:val="BodyText"/>
      <w:kinsoku w:val="0"/>
      <w:overflowPunct w:val="0"/>
      <w:spacing w:line="14" w:lineRule="auto"/>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6C5F5" w14:textId="77777777" w:rsidR="00E22BBA" w:rsidRDefault="00E22BBA">
    <w:pPr>
      <w:pStyle w:val="BodyText"/>
      <w:kinsoku w:val="0"/>
      <w:overflowPunct w:val="0"/>
      <w:spacing w:line="14" w:lineRule="auto"/>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2DB59" w14:textId="77777777" w:rsidR="00E22BBA" w:rsidRDefault="00E22BBA">
    <w:pPr>
      <w:pStyle w:val="BodyText"/>
      <w:kinsoku w:val="0"/>
      <w:overflowPunct w:val="0"/>
      <w:spacing w:line="14" w:lineRule="auto"/>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4308" w14:textId="77777777" w:rsidR="00E22BBA" w:rsidRDefault="00E22BBA">
    <w:pPr>
      <w:pStyle w:val="BodyText"/>
      <w:kinsoku w:val="0"/>
      <w:overflowPunct w:val="0"/>
      <w:spacing w:line="14" w:lineRule="auto"/>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E5CE2" w14:textId="77777777" w:rsidR="00E22BBA" w:rsidRDefault="00E22BBA">
    <w:pPr>
      <w:pStyle w:val="BodyText"/>
      <w:kinsoku w:val="0"/>
      <w:overflowPunct w:val="0"/>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81F45" w14:textId="77777777" w:rsidR="00E117F3" w:rsidRDefault="00E117F3">
      <w:r>
        <w:separator/>
      </w:r>
    </w:p>
  </w:footnote>
  <w:footnote w:type="continuationSeparator" w:id="0">
    <w:p w14:paraId="4963F25A" w14:textId="77777777" w:rsidR="00E117F3" w:rsidRDefault="00E117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3271" w:hanging="411"/>
      </w:pPr>
      <w:rPr>
        <w:rFonts w:cs="Times New Roman"/>
      </w:rPr>
    </w:lvl>
    <w:lvl w:ilvl="1">
      <w:start w:val="1"/>
      <w:numFmt w:val="decimal"/>
      <w:lvlText w:val="%1.%2"/>
      <w:lvlJc w:val="left"/>
      <w:pPr>
        <w:ind w:left="3271" w:hanging="411"/>
      </w:pPr>
      <w:rPr>
        <w:rFonts w:ascii="Arial" w:hAnsi="Arial" w:cs="Arial"/>
        <w:b w:val="0"/>
        <w:bCs w:val="0"/>
        <w:i w:val="0"/>
        <w:iCs w:val="0"/>
        <w:spacing w:val="-1"/>
        <w:w w:val="89"/>
        <w:sz w:val="29"/>
        <w:szCs w:val="29"/>
      </w:rPr>
    </w:lvl>
    <w:lvl w:ilvl="2">
      <w:numFmt w:val="bullet"/>
      <w:lvlText w:val="•"/>
      <w:lvlJc w:val="left"/>
      <w:pPr>
        <w:ind w:left="4611" w:hanging="411"/>
      </w:pPr>
    </w:lvl>
    <w:lvl w:ilvl="3">
      <w:numFmt w:val="bullet"/>
      <w:lvlText w:val="•"/>
      <w:lvlJc w:val="left"/>
      <w:pPr>
        <w:ind w:left="5276" w:hanging="411"/>
      </w:pPr>
    </w:lvl>
    <w:lvl w:ilvl="4">
      <w:numFmt w:val="bullet"/>
      <w:lvlText w:val="•"/>
      <w:lvlJc w:val="left"/>
      <w:pPr>
        <w:ind w:left="5942" w:hanging="411"/>
      </w:pPr>
    </w:lvl>
    <w:lvl w:ilvl="5">
      <w:numFmt w:val="bullet"/>
      <w:lvlText w:val="•"/>
      <w:lvlJc w:val="left"/>
      <w:pPr>
        <w:ind w:left="6608" w:hanging="411"/>
      </w:pPr>
    </w:lvl>
    <w:lvl w:ilvl="6">
      <w:numFmt w:val="bullet"/>
      <w:lvlText w:val="•"/>
      <w:lvlJc w:val="left"/>
      <w:pPr>
        <w:ind w:left="7273" w:hanging="411"/>
      </w:pPr>
    </w:lvl>
    <w:lvl w:ilvl="7">
      <w:numFmt w:val="bullet"/>
      <w:lvlText w:val="•"/>
      <w:lvlJc w:val="left"/>
      <w:pPr>
        <w:ind w:left="7939" w:hanging="411"/>
      </w:pPr>
    </w:lvl>
    <w:lvl w:ilvl="8">
      <w:numFmt w:val="bullet"/>
      <w:lvlText w:val="•"/>
      <w:lvlJc w:val="left"/>
      <w:pPr>
        <w:ind w:left="8605" w:hanging="411"/>
      </w:pPr>
    </w:lvl>
  </w:abstractNum>
  <w:abstractNum w:abstractNumId="1" w15:restartNumberingAfterBreak="0">
    <w:nsid w:val="00000403"/>
    <w:multiLevelType w:val="multilevel"/>
    <w:tmpl w:val="FFFFFFFF"/>
    <w:lvl w:ilvl="0">
      <w:start w:val="1"/>
      <w:numFmt w:val="upperRoman"/>
      <w:lvlText w:val="%1."/>
      <w:lvlJc w:val="left"/>
      <w:pPr>
        <w:ind w:left="512" w:hanging="1002"/>
      </w:pPr>
      <w:rPr>
        <w:rFonts w:ascii="Times New Roman" w:hAnsi="Times New Roman" w:cs="Times New Roman"/>
        <w:b/>
        <w:bCs/>
        <w:i w:val="0"/>
        <w:iCs w:val="0"/>
        <w:color w:val="FFFFFF"/>
        <w:spacing w:val="0"/>
        <w:w w:val="99"/>
        <w:sz w:val="120"/>
        <w:szCs w:val="120"/>
      </w:rPr>
    </w:lvl>
    <w:lvl w:ilvl="1">
      <w:start w:val="1"/>
      <w:numFmt w:val="decimal"/>
      <w:lvlText w:val="%1.%2)"/>
      <w:lvlJc w:val="left"/>
      <w:pPr>
        <w:ind w:left="1535" w:hanging="1229"/>
      </w:pPr>
      <w:rPr>
        <w:rFonts w:ascii="Times New Roman" w:hAnsi="Times New Roman" w:cs="Times New Roman"/>
        <w:b/>
        <w:bCs/>
        <w:i w:val="0"/>
        <w:iCs w:val="0"/>
        <w:color w:val="2C5293"/>
        <w:spacing w:val="0"/>
        <w:w w:val="100"/>
        <w:sz w:val="72"/>
        <w:szCs w:val="72"/>
      </w:rPr>
    </w:lvl>
    <w:lvl w:ilvl="2">
      <w:numFmt w:val="bullet"/>
      <w:lvlText w:val=""/>
      <w:lvlJc w:val="left"/>
      <w:pPr>
        <w:ind w:left="735" w:hanging="324"/>
      </w:pPr>
      <w:rPr>
        <w:rFonts w:ascii="Wingdings" w:hAnsi="Wingdings"/>
        <w:spacing w:val="0"/>
        <w:w w:val="100"/>
      </w:rPr>
    </w:lvl>
    <w:lvl w:ilvl="3">
      <w:numFmt w:val="bullet"/>
      <w:lvlText w:val="•"/>
      <w:lvlJc w:val="left"/>
      <w:pPr>
        <w:ind w:left="1540" w:hanging="324"/>
      </w:pPr>
    </w:lvl>
    <w:lvl w:ilvl="4">
      <w:numFmt w:val="bullet"/>
      <w:lvlText w:val="•"/>
      <w:lvlJc w:val="left"/>
      <w:pPr>
        <w:ind w:left="2739" w:hanging="324"/>
      </w:pPr>
    </w:lvl>
    <w:lvl w:ilvl="5">
      <w:numFmt w:val="bullet"/>
      <w:lvlText w:val="•"/>
      <w:lvlJc w:val="left"/>
      <w:pPr>
        <w:ind w:left="3939" w:hanging="324"/>
      </w:pPr>
    </w:lvl>
    <w:lvl w:ilvl="6">
      <w:numFmt w:val="bullet"/>
      <w:lvlText w:val="•"/>
      <w:lvlJc w:val="left"/>
      <w:pPr>
        <w:ind w:left="5138" w:hanging="324"/>
      </w:pPr>
    </w:lvl>
    <w:lvl w:ilvl="7">
      <w:numFmt w:val="bullet"/>
      <w:lvlText w:val="•"/>
      <w:lvlJc w:val="left"/>
      <w:pPr>
        <w:ind w:left="6338" w:hanging="324"/>
      </w:pPr>
    </w:lvl>
    <w:lvl w:ilvl="8">
      <w:numFmt w:val="bullet"/>
      <w:lvlText w:val="•"/>
      <w:lvlJc w:val="left"/>
      <w:pPr>
        <w:ind w:left="7537" w:hanging="324"/>
      </w:pPr>
    </w:lvl>
  </w:abstractNum>
  <w:abstractNum w:abstractNumId="2" w15:restartNumberingAfterBreak="0">
    <w:nsid w:val="00000404"/>
    <w:multiLevelType w:val="multilevel"/>
    <w:tmpl w:val="FFFFFFFF"/>
    <w:lvl w:ilvl="0">
      <w:numFmt w:val="bullet"/>
      <w:lvlText w:val="❑"/>
      <w:lvlJc w:val="left"/>
      <w:pPr>
        <w:ind w:left="779" w:hanging="357"/>
      </w:pPr>
      <w:rPr>
        <w:rFonts w:ascii="Segoe UI Symbol" w:hAnsi="Segoe UI Symbol"/>
        <w:b w:val="0"/>
        <w:i w:val="0"/>
        <w:spacing w:val="0"/>
        <w:w w:val="83"/>
        <w:sz w:val="22"/>
      </w:rPr>
    </w:lvl>
    <w:lvl w:ilvl="1">
      <w:numFmt w:val="bullet"/>
      <w:lvlText w:val="•"/>
      <w:lvlJc w:val="left"/>
      <w:pPr>
        <w:ind w:left="1230" w:hanging="357"/>
      </w:pPr>
    </w:lvl>
    <w:lvl w:ilvl="2">
      <w:numFmt w:val="bullet"/>
      <w:lvlText w:val="•"/>
      <w:lvlJc w:val="left"/>
      <w:pPr>
        <w:ind w:left="1680" w:hanging="357"/>
      </w:pPr>
    </w:lvl>
    <w:lvl w:ilvl="3">
      <w:numFmt w:val="bullet"/>
      <w:lvlText w:val="•"/>
      <w:lvlJc w:val="left"/>
      <w:pPr>
        <w:ind w:left="2130" w:hanging="357"/>
      </w:pPr>
    </w:lvl>
    <w:lvl w:ilvl="4">
      <w:numFmt w:val="bullet"/>
      <w:lvlText w:val="•"/>
      <w:lvlJc w:val="left"/>
      <w:pPr>
        <w:ind w:left="2580" w:hanging="357"/>
      </w:pPr>
    </w:lvl>
    <w:lvl w:ilvl="5">
      <w:numFmt w:val="bullet"/>
      <w:lvlText w:val="•"/>
      <w:lvlJc w:val="left"/>
      <w:pPr>
        <w:ind w:left="3030" w:hanging="357"/>
      </w:pPr>
    </w:lvl>
    <w:lvl w:ilvl="6">
      <w:numFmt w:val="bullet"/>
      <w:lvlText w:val="•"/>
      <w:lvlJc w:val="left"/>
      <w:pPr>
        <w:ind w:left="3480" w:hanging="357"/>
      </w:pPr>
    </w:lvl>
    <w:lvl w:ilvl="7">
      <w:numFmt w:val="bullet"/>
      <w:lvlText w:val="•"/>
      <w:lvlJc w:val="left"/>
      <w:pPr>
        <w:ind w:left="3930" w:hanging="357"/>
      </w:pPr>
    </w:lvl>
    <w:lvl w:ilvl="8">
      <w:numFmt w:val="bullet"/>
      <w:lvlText w:val="•"/>
      <w:lvlJc w:val="left"/>
      <w:pPr>
        <w:ind w:left="4380" w:hanging="357"/>
      </w:pPr>
    </w:lvl>
  </w:abstractNum>
  <w:abstractNum w:abstractNumId="3" w15:restartNumberingAfterBreak="0">
    <w:nsid w:val="00000405"/>
    <w:multiLevelType w:val="multilevel"/>
    <w:tmpl w:val="FFFFFFFF"/>
    <w:lvl w:ilvl="0">
      <w:numFmt w:val="bullet"/>
      <w:lvlText w:val=""/>
      <w:lvlJc w:val="left"/>
      <w:pPr>
        <w:ind w:left="782" w:hanging="332"/>
      </w:pPr>
      <w:rPr>
        <w:rFonts w:ascii="Wingdings" w:hAnsi="Wingdings"/>
        <w:b w:val="0"/>
        <w:i w:val="0"/>
        <w:color w:val="EB7A2E"/>
        <w:spacing w:val="0"/>
        <w:w w:val="100"/>
        <w:sz w:val="24"/>
      </w:rPr>
    </w:lvl>
    <w:lvl w:ilvl="1">
      <w:numFmt w:val="bullet"/>
      <w:lvlText w:val=""/>
      <w:lvlJc w:val="left"/>
      <w:pPr>
        <w:ind w:left="1139" w:hanging="357"/>
      </w:pPr>
      <w:rPr>
        <w:rFonts w:ascii="Wingdings" w:hAnsi="Wingdings"/>
        <w:b w:val="0"/>
        <w:i w:val="0"/>
        <w:spacing w:val="0"/>
        <w:w w:val="99"/>
        <w:sz w:val="22"/>
      </w:rPr>
    </w:lvl>
    <w:lvl w:ilvl="2">
      <w:numFmt w:val="bullet"/>
      <w:lvlText w:val="•"/>
      <w:lvlJc w:val="left"/>
      <w:pPr>
        <w:ind w:left="897" w:hanging="357"/>
      </w:pPr>
    </w:lvl>
    <w:lvl w:ilvl="3">
      <w:numFmt w:val="bullet"/>
      <w:lvlText w:val="•"/>
      <w:lvlJc w:val="left"/>
      <w:pPr>
        <w:ind w:left="654" w:hanging="357"/>
      </w:pPr>
    </w:lvl>
    <w:lvl w:ilvl="4">
      <w:numFmt w:val="bullet"/>
      <w:lvlText w:val="•"/>
      <w:lvlJc w:val="left"/>
      <w:pPr>
        <w:ind w:left="411" w:hanging="357"/>
      </w:pPr>
    </w:lvl>
    <w:lvl w:ilvl="5">
      <w:numFmt w:val="bullet"/>
      <w:lvlText w:val="•"/>
      <w:lvlJc w:val="left"/>
      <w:pPr>
        <w:ind w:left="168" w:hanging="357"/>
      </w:pPr>
    </w:lvl>
    <w:lvl w:ilvl="6">
      <w:numFmt w:val="bullet"/>
      <w:lvlText w:val="•"/>
      <w:lvlJc w:val="left"/>
      <w:pPr>
        <w:ind w:hanging="357"/>
      </w:pPr>
    </w:lvl>
    <w:lvl w:ilvl="7">
      <w:numFmt w:val="bullet"/>
      <w:lvlText w:val="•"/>
      <w:lvlJc w:val="left"/>
      <w:pPr>
        <w:ind w:hanging="357"/>
      </w:pPr>
    </w:lvl>
    <w:lvl w:ilvl="8">
      <w:numFmt w:val="bullet"/>
      <w:lvlText w:val="•"/>
      <w:lvlJc w:val="left"/>
      <w:pPr>
        <w:ind w:hanging="357"/>
      </w:pPr>
    </w:lvl>
  </w:abstractNum>
  <w:abstractNum w:abstractNumId="4" w15:restartNumberingAfterBreak="0">
    <w:nsid w:val="00000406"/>
    <w:multiLevelType w:val="multilevel"/>
    <w:tmpl w:val="FFFFFFFF"/>
    <w:lvl w:ilvl="0">
      <w:numFmt w:val="bullet"/>
      <w:lvlText w:val=""/>
      <w:lvlJc w:val="left"/>
      <w:pPr>
        <w:ind w:left="915" w:hanging="360"/>
      </w:pPr>
      <w:rPr>
        <w:rFonts w:ascii="Wingdings" w:hAnsi="Wingdings"/>
        <w:b w:val="0"/>
        <w:i w:val="0"/>
        <w:spacing w:val="0"/>
        <w:w w:val="99"/>
        <w:sz w:val="22"/>
      </w:rPr>
    </w:lvl>
    <w:lvl w:ilvl="1">
      <w:numFmt w:val="bullet"/>
      <w:lvlText w:val="•"/>
      <w:lvlJc w:val="left"/>
      <w:pPr>
        <w:ind w:left="1185" w:hanging="360"/>
      </w:pPr>
    </w:lvl>
    <w:lvl w:ilvl="2">
      <w:numFmt w:val="bullet"/>
      <w:lvlText w:val="•"/>
      <w:lvlJc w:val="left"/>
      <w:pPr>
        <w:ind w:left="1451" w:hanging="360"/>
      </w:pPr>
    </w:lvl>
    <w:lvl w:ilvl="3">
      <w:numFmt w:val="bullet"/>
      <w:lvlText w:val="•"/>
      <w:lvlJc w:val="left"/>
      <w:pPr>
        <w:ind w:left="1716" w:hanging="360"/>
      </w:pPr>
    </w:lvl>
    <w:lvl w:ilvl="4">
      <w:numFmt w:val="bullet"/>
      <w:lvlText w:val="•"/>
      <w:lvlJc w:val="left"/>
      <w:pPr>
        <w:ind w:left="1982" w:hanging="360"/>
      </w:pPr>
    </w:lvl>
    <w:lvl w:ilvl="5">
      <w:numFmt w:val="bullet"/>
      <w:lvlText w:val="•"/>
      <w:lvlJc w:val="left"/>
      <w:pPr>
        <w:ind w:left="2247" w:hanging="360"/>
      </w:pPr>
    </w:lvl>
    <w:lvl w:ilvl="6">
      <w:numFmt w:val="bullet"/>
      <w:lvlText w:val="•"/>
      <w:lvlJc w:val="left"/>
      <w:pPr>
        <w:ind w:left="2513" w:hanging="360"/>
      </w:pPr>
    </w:lvl>
    <w:lvl w:ilvl="7">
      <w:numFmt w:val="bullet"/>
      <w:lvlText w:val="•"/>
      <w:lvlJc w:val="left"/>
      <w:pPr>
        <w:ind w:left="2778" w:hanging="360"/>
      </w:pPr>
    </w:lvl>
    <w:lvl w:ilvl="8">
      <w:numFmt w:val="bullet"/>
      <w:lvlText w:val="•"/>
      <w:lvlJc w:val="left"/>
      <w:pPr>
        <w:ind w:left="3044" w:hanging="360"/>
      </w:pPr>
    </w:lvl>
  </w:abstractNum>
  <w:abstractNum w:abstractNumId="5" w15:restartNumberingAfterBreak="0">
    <w:nsid w:val="00000407"/>
    <w:multiLevelType w:val="multilevel"/>
    <w:tmpl w:val="FFFFFFFF"/>
    <w:lvl w:ilvl="0">
      <w:start w:val="1"/>
      <w:numFmt w:val="decimal"/>
      <w:lvlText w:val="%1."/>
      <w:lvlJc w:val="left"/>
      <w:pPr>
        <w:ind w:left="1027" w:hanging="360"/>
      </w:pPr>
      <w:rPr>
        <w:rFonts w:ascii="Times New Roman" w:hAnsi="Times New Roman" w:cs="Times New Roman"/>
        <w:b/>
        <w:bCs/>
        <w:i w:val="0"/>
        <w:iCs w:val="0"/>
        <w:color w:val="EB7A2E"/>
        <w:spacing w:val="0"/>
        <w:w w:val="96"/>
        <w:sz w:val="20"/>
        <w:szCs w:val="20"/>
      </w:rPr>
    </w:lvl>
    <w:lvl w:ilvl="1">
      <w:numFmt w:val="bullet"/>
      <w:lvlText w:val="•"/>
      <w:lvlJc w:val="left"/>
      <w:pPr>
        <w:ind w:left="1911" w:hanging="360"/>
      </w:pPr>
    </w:lvl>
    <w:lvl w:ilvl="2">
      <w:numFmt w:val="bullet"/>
      <w:lvlText w:val="•"/>
      <w:lvlJc w:val="left"/>
      <w:pPr>
        <w:ind w:left="2803" w:hanging="360"/>
      </w:pPr>
    </w:lvl>
    <w:lvl w:ilvl="3">
      <w:numFmt w:val="bullet"/>
      <w:lvlText w:val="•"/>
      <w:lvlJc w:val="left"/>
      <w:pPr>
        <w:ind w:left="3694" w:hanging="360"/>
      </w:pPr>
    </w:lvl>
    <w:lvl w:ilvl="4">
      <w:numFmt w:val="bullet"/>
      <w:lvlText w:val="•"/>
      <w:lvlJc w:val="left"/>
      <w:pPr>
        <w:ind w:left="4586" w:hanging="360"/>
      </w:pPr>
    </w:lvl>
    <w:lvl w:ilvl="5">
      <w:numFmt w:val="bullet"/>
      <w:lvlText w:val="•"/>
      <w:lvlJc w:val="left"/>
      <w:pPr>
        <w:ind w:left="5478" w:hanging="360"/>
      </w:pPr>
    </w:lvl>
    <w:lvl w:ilvl="6">
      <w:numFmt w:val="bullet"/>
      <w:lvlText w:val="•"/>
      <w:lvlJc w:val="left"/>
      <w:pPr>
        <w:ind w:left="6369" w:hanging="360"/>
      </w:pPr>
    </w:lvl>
    <w:lvl w:ilvl="7">
      <w:numFmt w:val="bullet"/>
      <w:lvlText w:val="•"/>
      <w:lvlJc w:val="left"/>
      <w:pPr>
        <w:ind w:left="7261" w:hanging="360"/>
      </w:pPr>
    </w:lvl>
    <w:lvl w:ilvl="8">
      <w:numFmt w:val="bullet"/>
      <w:lvlText w:val="•"/>
      <w:lvlJc w:val="left"/>
      <w:pPr>
        <w:ind w:left="8153" w:hanging="360"/>
      </w:pPr>
    </w:lvl>
  </w:abstractNum>
  <w:abstractNum w:abstractNumId="6" w15:restartNumberingAfterBreak="0">
    <w:nsid w:val="00000408"/>
    <w:multiLevelType w:val="multilevel"/>
    <w:tmpl w:val="FFFFFFFF"/>
    <w:lvl w:ilvl="0">
      <w:start w:val="1"/>
      <w:numFmt w:val="decimal"/>
      <w:lvlText w:val="%1."/>
      <w:lvlJc w:val="left"/>
      <w:pPr>
        <w:ind w:left="699" w:hanging="360"/>
      </w:pPr>
      <w:rPr>
        <w:rFonts w:ascii="Times New Roman" w:hAnsi="Times New Roman" w:cs="Times New Roman"/>
        <w:b/>
        <w:bCs/>
        <w:i w:val="0"/>
        <w:iCs w:val="0"/>
        <w:spacing w:val="0"/>
        <w:w w:val="100"/>
        <w:sz w:val="24"/>
        <w:szCs w:val="24"/>
      </w:rPr>
    </w:lvl>
    <w:lvl w:ilvl="1">
      <w:start w:val="1"/>
      <w:numFmt w:val="decimal"/>
      <w:lvlText w:val="%1.%2."/>
      <w:lvlJc w:val="left"/>
      <w:pPr>
        <w:ind w:left="879" w:hanging="422"/>
      </w:pPr>
      <w:rPr>
        <w:rFonts w:ascii="Times New Roman" w:hAnsi="Times New Roman" w:cs="Times New Roman"/>
        <w:b/>
        <w:bCs/>
        <w:i w:val="0"/>
        <w:iCs w:val="0"/>
        <w:color w:val="EB7A2E"/>
        <w:spacing w:val="0"/>
        <w:w w:val="99"/>
        <w:sz w:val="21"/>
        <w:szCs w:val="21"/>
      </w:rPr>
    </w:lvl>
    <w:lvl w:ilvl="2">
      <w:start w:val="1"/>
      <w:numFmt w:val="decimal"/>
      <w:lvlText w:val="%1.%2.%3"/>
      <w:lvlJc w:val="left"/>
      <w:pPr>
        <w:ind w:left="1333" w:hanging="465"/>
      </w:pPr>
      <w:rPr>
        <w:rFonts w:ascii="PMingLiU" w:eastAsia="PMingLiU" w:cs="PMingLiU"/>
        <w:b w:val="0"/>
        <w:bCs w:val="0"/>
        <w:i w:val="0"/>
        <w:iCs w:val="0"/>
        <w:spacing w:val="-5"/>
        <w:w w:val="99"/>
        <w:sz w:val="22"/>
        <w:szCs w:val="22"/>
      </w:rPr>
    </w:lvl>
    <w:lvl w:ilvl="3">
      <w:numFmt w:val="bullet"/>
      <w:lvlText w:val="•"/>
      <w:lvlJc w:val="left"/>
      <w:pPr>
        <w:ind w:left="1340" w:hanging="465"/>
      </w:pPr>
    </w:lvl>
    <w:lvl w:ilvl="4">
      <w:numFmt w:val="bullet"/>
      <w:lvlText w:val="•"/>
      <w:lvlJc w:val="left"/>
      <w:pPr>
        <w:ind w:left="2568" w:hanging="465"/>
      </w:pPr>
    </w:lvl>
    <w:lvl w:ilvl="5">
      <w:numFmt w:val="bullet"/>
      <w:lvlText w:val="•"/>
      <w:lvlJc w:val="left"/>
      <w:pPr>
        <w:ind w:left="3796" w:hanging="465"/>
      </w:pPr>
    </w:lvl>
    <w:lvl w:ilvl="6">
      <w:numFmt w:val="bullet"/>
      <w:lvlText w:val="•"/>
      <w:lvlJc w:val="left"/>
      <w:pPr>
        <w:ind w:left="5024" w:hanging="465"/>
      </w:pPr>
    </w:lvl>
    <w:lvl w:ilvl="7">
      <w:numFmt w:val="bullet"/>
      <w:lvlText w:val="•"/>
      <w:lvlJc w:val="left"/>
      <w:pPr>
        <w:ind w:left="6252" w:hanging="465"/>
      </w:pPr>
    </w:lvl>
    <w:lvl w:ilvl="8">
      <w:numFmt w:val="bullet"/>
      <w:lvlText w:val="•"/>
      <w:lvlJc w:val="left"/>
      <w:pPr>
        <w:ind w:left="7480" w:hanging="465"/>
      </w:pPr>
    </w:lvl>
  </w:abstractNum>
  <w:abstractNum w:abstractNumId="7" w15:restartNumberingAfterBreak="0">
    <w:nsid w:val="00000409"/>
    <w:multiLevelType w:val="multilevel"/>
    <w:tmpl w:val="FFFFFFFF"/>
    <w:lvl w:ilvl="0">
      <w:start w:val="1"/>
      <w:numFmt w:val="lowerRoman"/>
      <w:lvlText w:val="(%1)"/>
      <w:lvlJc w:val="left"/>
      <w:pPr>
        <w:ind w:left="735" w:hanging="429"/>
      </w:pPr>
      <w:rPr>
        <w:rFonts w:cs="Times New Roman"/>
        <w:spacing w:val="-2"/>
        <w:w w:val="100"/>
      </w:rPr>
    </w:lvl>
    <w:lvl w:ilvl="1">
      <w:numFmt w:val="bullet"/>
      <w:lvlText w:val=""/>
      <w:lvlJc w:val="left"/>
      <w:pPr>
        <w:ind w:left="1827" w:hanging="598"/>
      </w:pPr>
      <w:rPr>
        <w:rFonts w:ascii="Wingdings" w:hAnsi="Wingdings"/>
        <w:b w:val="0"/>
        <w:i w:val="0"/>
        <w:color w:val="EB7A2E"/>
        <w:spacing w:val="0"/>
        <w:w w:val="100"/>
        <w:sz w:val="28"/>
      </w:rPr>
    </w:lvl>
    <w:lvl w:ilvl="2">
      <w:numFmt w:val="bullet"/>
      <w:lvlText w:val="•"/>
      <w:lvlJc w:val="left"/>
      <w:pPr>
        <w:ind w:left="2721" w:hanging="598"/>
      </w:pPr>
    </w:lvl>
    <w:lvl w:ilvl="3">
      <w:numFmt w:val="bullet"/>
      <w:lvlText w:val="•"/>
      <w:lvlJc w:val="left"/>
      <w:pPr>
        <w:ind w:left="3623" w:hanging="598"/>
      </w:pPr>
    </w:lvl>
    <w:lvl w:ilvl="4">
      <w:numFmt w:val="bullet"/>
      <w:lvlText w:val="•"/>
      <w:lvlJc w:val="left"/>
      <w:pPr>
        <w:ind w:left="4525" w:hanging="598"/>
      </w:pPr>
    </w:lvl>
    <w:lvl w:ilvl="5">
      <w:numFmt w:val="bullet"/>
      <w:lvlText w:val="•"/>
      <w:lvlJc w:val="left"/>
      <w:pPr>
        <w:ind w:left="5427" w:hanging="598"/>
      </w:pPr>
    </w:lvl>
    <w:lvl w:ilvl="6">
      <w:numFmt w:val="bullet"/>
      <w:lvlText w:val="•"/>
      <w:lvlJc w:val="left"/>
      <w:pPr>
        <w:ind w:left="6329" w:hanging="598"/>
      </w:pPr>
    </w:lvl>
    <w:lvl w:ilvl="7">
      <w:numFmt w:val="bullet"/>
      <w:lvlText w:val="•"/>
      <w:lvlJc w:val="left"/>
      <w:pPr>
        <w:ind w:left="7231" w:hanging="598"/>
      </w:pPr>
    </w:lvl>
    <w:lvl w:ilvl="8">
      <w:numFmt w:val="bullet"/>
      <w:lvlText w:val="•"/>
      <w:lvlJc w:val="left"/>
      <w:pPr>
        <w:ind w:left="8132" w:hanging="598"/>
      </w:pPr>
    </w:lvl>
  </w:abstractNum>
  <w:abstractNum w:abstractNumId="8" w15:restartNumberingAfterBreak="0">
    <w:nsid w:val="0000040A"/>
    <w:multiLevelType w:val="multilevel"/>
    <w:tmpl w:val="FFFFFFFF"/>
    <w:lvl w:ilvl="0">
      <w:start w:val="1"/>
      <w:numFmt w:val="decimal"/>
      <w:lvlText w:val="%1"/>
      <w:lvlJc w:val="left"/>
      <w:pPr>
        <w:ind w:left="872" w:hanging="414"/>
      </w:pPr>
      <w:rPr>
        <w:rFonts w:cs="Times New Roman"/>
      </w:rPr>
    </w:lvl>
    <w:lvl w:ilvl="1">
      <w:start w:val="1"/>
      <w:numFmt w:val="decimal"/>
      <w:lvlText w:val="%1.%2."/>
      <w:lvlJc w:val="left"/>
      <w:pPr>
        <w:ind w:left="872" w:hanging="414"/>
      </w:pPr>
      <w:rPr>
        <w:rFonts w:ascii="Times New Roman" w:hAnsi="Times New Roman" w:cs="Times New Roman"/>
        <w:b/>
        <w:bCs/>
        <w:i w:val="0"/>
        <w:iCs w:val="0"/>
        <w:color w:val="EB7A2E"/>
        <w:spacing w:val="0"/>
        <w:w w:val="99"/>
        <w:sz w:val="21"/>
        <w:szCs w:val="21"/>
      </w:rPr>
    </w:lvl>
    <w:lvl w:ilvl="2">
      <w:start w:val="1"/>
      <w:numFmt w:val="decimal"/>
      <w:lvlText w:val="%1.%2.%3"/>
      <w:lvlJc w:val="left"/>
      <w:pPr>
        <w:ind w:left="775" w:hanging="444"/>
      </w:pPr>
      <w:rPr>
        <w:rFonts w:cs="Times New Roman"/>
        <w:spacing w:val="-5"/>
        <w:w w:val="96"/>
      </w:rPr>
    </w:lvl>
    <w:lvl w:ilvl="3">
      <w:numFmt w:val="bullet"/>
      <w:lvlText w:val="•"/>
      <w:lvlJc w:val="left"/>
      <w:pPr>
        <w:ind w:left="2467" w:hanging="444"/>
      </w:pPr>
    </w:lvl>
    <w:lvl w:ilvl="4">
      <w:numFmt w:val="bullet"/>
      <w:lvlText w:val="•"/>
      <w:lvlJc w:val="left"/>
      <w:pPr>
        <w:ind w:left="3534" w:hanging="444"/>
      </w:pPr>
    </w:lvl>
    <w:lvl w:ilvl="5">
      <w:numFmt w:val="bullet"/>
      <w:lvlText w:val="•"/>
      <w:lvlJc w:val="left"/>
      <w:pPr>
        <w:ind w:left="4601" w:hanging="444"/>
      </w:pPr>
    </w:lvl>
    <w:lvl w:ilvl="6">
      <w:numFmt w:val="bullet"/>
      <w:lvlText w:val="•"/>
      <w:lvlJc w:val="left"/>
      <w:pPr>
        <w:ind w:left="5668" w:hanging="444"/>
      </w:pPr>
    </w:lvl>
    <w:lvl w:ilvl="7">
      <w:numFmt w:val="bullet"/>
      <w:lvlText w:val="•"/>
      <w:lvlJc w:val="left"/>
      <w:pPr>
        <w:ind w:left="6735" w:hanging="444"/>
      </w:pPr>
    </w:lvl>
    <w:lvl w:ilvl="8">
      <w:numFmt w:val="bullet"/>
      <w:lvlText w:val="•"/>
      <w:lvlJc w:val="left"/>
      <w:pPr>
        <w:ind w:left="7802" w:hanging="444"/>
      </w:pPr>
    </w:lvl>
  </w:abstractNum>
  <w:abstractNum w:abstractNumId="9" w15:restartNumberingAfterBreak="0">
    <w:nsid w:val="0000040B"/>
    <w:multiLevelType w:val="multilevel"/>
    <w:tmpl w:val="FFFFFFFF"/>
    <w:lvl w:ilvl="0">
      <w:numFmt w:val="bullet"/>
      <w:lvlText w:val=""/>
      <w:lvlJc w:val="left"/>
      <w:pPr>
        <w:ind w:left="1027" w:hanging="479"/>
      </w:pPr>
      <w:rPr>
        <w:rFonts w:ascii="Wingdings" w:hAnsi="Wingdings"/>
        <w:spacing w:val="0"/>
        <w:w w:val="100"/>
      </w:rPr>
    </w:lvl>
    <w:lvl w:ilvl="1">
      <w:numFmt w:val="bullet"/>
      <w:lvlText w:val="•"/>
      <w:lvlJc w:val="left"/>
      <w:pPr>
        <w:ind w:left="1911" w:hanging="479"/>
      </w:pPr>
    </w:lvl>
    <w:lvl w:ilvl="2">
      <w:numFmt w:val="bullet"/>
      <w:lvlText w:val="•"/>
      <w:lvlJc w:val="left"/>
      <w:pPr>
        <w:ind w:left="2803" w:hanging="479"/>
      </w:pPr>
    </w:lvl>
    <w:lvl w:ilvl="3">
      <w:numFmt w:val="bullet"/>
      <w:lvlText w:val="•"/>
      <w:lvlJc w:val="left"/>
      <w:pPr>
        <w:ind w:left="3694" w:hanging="479"/>
      </w:pPr>
    </w:lvl>
    <w:lvl w:ilvl="4">
      <w:numFmt w:val="bullet"/>
      <w:lvlText w:val="•"/>
      <w:lvlJc w:val="left"/>
      <w:pPr>
        <w:ind w:left="4586" w:hanging="479"/>
      </w:pPr>
    </w:lvl>
    <w:lvl w:ilvl="5">
      <w:numFmt w:val="bullet"/>
      <w:lvlText w:val="•"/>
      <w:lvlJc w:val="left"/>
      <w:pPr>
        <w:ind w:left="5478" w:hanging="479"/>
      </w:pPr>
    </w:lvl>
    <w:lvl w:ilvl="6">
      <w:numFmt w:val="bullet"/>
      <w:lvlText w:val="•"/>
      <w:lvlJc w:val="left"/>
      <w:pPr>
        <w:ind w:left="6369" w:hanging="479"/>
      </w:pPr>
    </w:lvl>
    <w:lvl w:ilvl="7">
      <w:numFmt w:val="bullet"/>
      <w:lvlText w:val="•"/>
      <w:lvlJc w:val="left"/>
      <w:pPr>
        <w:ind w:left="7261" w:hanging="479"/>
      </w:pPr>
    </w:lvl>
    <w:lvl w:ilvl="8">
      <w:numFmt w:val="bullet"/>
      <w:lvlText w:val="•"/>
      <w:lvlJc w:val="left"/>
      <w:pPr>
        <w:ind w:left="8153" w:hanging="479"/>
      </w:pPr>
    </w:lvl>
  </w:abstractNum>
  <w:abstractNum w:abstractNumId="10" w15:restartNumberingAfterBreak="0">
    <w:nsid w:val="0000040C"/>
    <w:multiLevelType w:val="multilevel"/>
    <w:tmpl w:val="FFFFFFFF"/>
    <w:lvl w:ilvl="0">
      <w:numFmt w:val="bullet"/>
      <w:lvlText w:val=""/>
      <w:lvlJc w:val="left"/>
      <w:pPr>
        <w:ind w:left="1027" w:hanging="361"/>
      </w:pPr>
      <w:rPr>
        <w:rFonts w:ascii="Wingdings" w:hAnsi="Wingdings"/>
        <w:spacing w:val="0"/>
        <w:w w:val="98"/>
      </w:rPr>
    </w:lvl>
    <w:lvl w:ilvl="1">
      <w:numFmt w:val="bullet"/>
      <w:lvlText w:val="•"/>
      <w:lvlJc w:val="left"/>
      <w:pPr>
        <w:ind w:left="1911" w:hanging="361"/>
      </w:pPr>
    </w:lvl>
    <w:lvl w:ilvl="2">
      <w:numFmt w:val="bullet"/>
      <w:lvlText w:val="•"/>
      <w:lvlJc w:val="left"/>
      <w:pPr>
        <w:ind w:left="2803" w:hanging="361"/>
      </w:pPr>
    </w:lvl>
    <w:lvl w:ilvl="3">
      <w:numFmt w:val="bullet"/>
      <w:lvlText w:val="•"/>
      <w:lvlJc w:val="left"/>
      <w:pPr>
        <w:ind w:left="3694" w:hanging="361"/>
      </w:pPr>
    </w:lvl>
    <w:lvl w:ilvl="4">
      <w:numFmt w:val="bullet"/>
      <w:lvlText w:val="•"/>
      <w:lvlJc w:val="left"/>
      <w:pPr>
        <w:ind w:left="4586" w:hanging="361"/>
      </w:pPr>
    </w:lvl>
    <w:lvl w:ilvl="5">
      <w:numFmt w:val="bullet"/>
      <w:lvlText w:val="•"/>
      <w:lvlJc w:val="left"/>
      <w:pPr>
        <w:ind w:left="5478" w:hanging="361"/>
      </w:pPr>
    </w:lvl>
    <w:lvl w:ilvl="6">
      <w:numFmt w:val="bullet"/>
      <w:lvlText w:val="•"/>
      <w:lvlJc w:val="left"/>
      <w:pPr>
        <w:ind w:left="6369" w:hanging="361"/>
      </w:pPr>
    </w:lvl>
    <w:lvl w:ilvl="7">
      <w:numFmt w:val="bullet"/>
      <w:lvlText w:val="•"/>
      <w:lvlJc w:val="left"/>
      <w:pPr>
        <w:ind w:left="7261" w:hanging="361"/>
      </w:pPr>
    </w:lvl>
    <w:lvl w:ilvl="8">
      <w:numFmt w:val="bullet"/>
      <w:lvlText w:val="•"/>
      <w:lvlJc w:val="left"/>
      <w:pPr>
        <w:ind w:left="8153" w:hanging="361"/>
      </w:pPr>
    </w:lvl>
  </w:abstractNum>
  <w:abstractNum w:abstractNumId="11" w15:restartNumberingAfterBreak="0">
    <w:nsid w:val="0000040D"/>
    <w:multiLevelType w:val="multilevel"/>
    <w:tmpl w:val="FFFFFFFF"/>
    <w:lvl w:ilvl="0">
      <w:start w:val="2"/>
      <w:numFmt w:val="decimal"/>
      <w:lvlText w:val="%1"/>
      <w:lvlJc w:val="left"/>
      <w:pPr>
        <w:ind w:left="865" w:hanging="469"/>
      </w:pPr>
      <w:rPr>
        <w:rFonts w:cs="Times New Roman"/>
      </w:rPr>
    </w:lvl>
    <w:lvl w:ilvl="1">
      <w:start w:val="3"/>
      <w:numFmt w:val="decimal"/>
      <w:lvlText w:val="%1.%2"/>
      <w:lvlJc w:val="left"/>
      <w:pPr>
        <w:ind w:left="865" w:hanging="469"/>
      </w:pPr>
      <w:rPr>
        <w:rFonts w:cs="Times New Roman"/>
      </w:rPr>
    </w:lvl>
    <w:lvl w:ilvl="2">
      <w:start w:val="1"/>
      <w:numFmt w:val="decimal"/>
      <w:lvlText w:val="%1.%2.%3"/>
      <w:lvlJc w:val="left"/>
      <w:pPr>
        <w:ind w:left="865" w:hanging="469"/>
      </w:pPr>
      <w:rPr>
        <w:rFonts w:ascii="PMingLiU" w:eastAsia="PMingLiU" w:cs="PMingLiU"/>
        <w:b w:val="0"/>
        <w:bCs w:val="0"/>
        <w:i w:val="0"/>
        <w:iCs w:val="0"/>
        <w:spacing w:val="-5"/>
        <w:w w:val="99"/>
        <w:sz w:val="22"/>
        <w:szCs w:val="22"/>
      </w:rPr>
    </w:lvl>
    <w:lvl w:ilvl="3">
      <w:numFmt w:val="bullet"/>
      <w:lvlText w:val="•"/>
      <w:lvlJc w:val="left"/>
      <w:pPr>
        <w:ind w:left="3582" w:hanging="469"/>
      </w:pPr>
    </w:lvl>
    <w:lvl w:ilvl="4">
      <w:numFmt w:val="bullet"/>
      <w:lvlText w:val="•"/>
      <w:lvlJc w:val="left"/>
      <w:pPr>
        <w:ind w:left="4490" w:hanging="469"/>
      </w:pPr>
    </w:lvl>
    <w:lvl w:ilvl="5">
      <w:numFmt w:val="bullet"/>
      <w:lvlText w:val="•"/>
      <w:lvlJc w:val="left"/>
      <w:pPr>
        <w:ind w:left="5398" w:hanging="469"/>
      </w:pPr>
    </w:lvl>
    <w:lvl w:ilvl="6">
      <w:numFmt w:val="bullet"/>
      <w:lvlText w:val="•"/>
      <w:lvlJc w:val="left"/>
      <w:pPr>
        <w:ind w:left="6305" w:hanging="469"/>
      </w:pPr>
    </w:lvl>
    <w:lvl w:ilvl="7">
      <w:numFmt w:val="bullet"/>
      <w:lvlText w:val="•"/>
      <w:lvlJc w:val="left"/>
      <w:pPr>
        <w:ind w:left="7213" w:hanging="469"/>
      </w:pPr>
    </w:lvl>
    <w:lvl w:ilvl="8">
      <w:numFmt w:val="bullet"/>
      <w:lvlText w:val="•"/>
      <w:lvlJc w:val="left"/>
      <w:pPr>
        <w:ind w:left="8121" w:hanging="469"/>
      </w:pPr>
    </w:lvl>
  </w:abstractNum>
  <w:abstractNum w:abstractNumId="12" w15:restartNumberingAfterBreak="0">
    <w:nsid w:val="0000040E"/>
    <w:multiLevelType w:val="multilevel"/>
    <w:tmpl w:val="FFFFFFFF"/>
    <w:lvl w:ilvl="0">
      <w:start w:val="3"/>
      <w:numFmt w:val="decimal"/>
      <w:lvlText w:val="%1"/>
      <w:lvlJc w:val="left"/>
      <w:pPr>
        <w:ind w:left="879" w:hanging="422"/>
      </w:pPr>
      <w:rPr>
        <w:rFonts w:cs="Times New Roman"/>
      </w:rPr>
    </w:lvl>
    <w:lvl w:ilvl="1">
      <w:start w:val="1"/>
      <w:numFmt w:val="decimal"/>
      <w:lvlText w:val="%1.%2."/>
      <w:lvlJc w:val="left"/>
      <w:pPr>
        <w:ind w:left="879" w:hanging="422"/>
      </w:pPr>
      <w:rPr>
        <w:rFonts w:ascii="Times New Roman" w:hAnsi="Times New Roman" w:cs="Times New Roman"/>
        <w:b/>
        <w:bCs/>
        <w:i w:val="0"/>
        <w:iCs w:val="0"/>
        <w:color w:val="EB7A2E"/>
        <w:spacing w:val="0"/>
        <w:w w:val="99"/>
        <w:sz w:val="21"/>
        <w:szCs w:val="21"/>
      </w:rPr>
    </w:lvl>
    <w:lvl w:ilvl="2">
      <w:start w:val="1"/>
      <w:numFmt w:val="decimal"/>
      <w:lvlText w:val="%1.%2.%3"/>
      <w:lvlJc w:val="left"/>
      <w:pPr>
        <w:ind w:left="1333" w:hanging="490"/>
      </w:pPr>
      <w:rPr>
        <w:rFonts w:ascii="Times New Roman" w:hAnsi="Times New Roman" w:cs="Times New Roman"/>
        <w:b w:val="0"/>
        <w:bCs w:val="0"/>
        <w:i w:val="0"/>
        <w:iCs w:val="0"/>
        <w:spacing w:val="-6"/>
        <w:w w:val="95"/>
        <w:sz w:val="22"/>
        <w:szCs w:val="22"/>
      </w:rPr>
    </w:lvl>
    <w:lvl w:ilvl="3">
      <w:numFmt w:val="bullet"/>
      <w:lvlText w:val="•"/>
      <w:lvlJc w:val="left"/>
      <w:pPr>
        <w:ind w:left="2414" w:hanging="490"/>
      </w:pPr>
    </w:lvl>
    <w:lvl w:ilvl="4">
      <w:numFmt w:val="bullet"/>
      <w:lvlText w:val="•"/>
      <w:lvlJc w:val="left"/>
      <w:pPr>
        <w:ind w:left="3489" w:hanging="490"/>
      </w:pPr>
    </w:lvl>
    <w:lvl w:ilvl="5">
      <w:numFmt w:val="bullet"/>
      <w:lvlText w:val="•"/>
      <w:lvlJc w:val="left"/>
      <w:pPr>
        <w:ind w:left="4563" w:hanging="490"/>
      </w:pPr>
    </w:lvl>
    <w:lvl w:ilvl="6">
      <w:numFmt w:val="bullet"/>
      <w:lvlText w:val="•"/>
      <w:lvlJc w:val="left"/>
      <w:pPr>
        <w:ind w:left="5638" w:hanging="490"/>
      </w:pPr>
    </w:lvl>
    <w:lvl w:ilvl="7">
      <w:numFmt w:val="bullet"/>
      <w:lvlText w:val="•"/>
      <w:lvlJc w:val="left"/>
      <w:pPr>
        <w:ind w:left="6712" w:hanging="490"/>
      </w:pPr>
    </w:lvl>
    <w:lvl w:ilvl="8">
      <w:numFmt w:val="bullet"/>
      <w:lvlText w:val="•"/>
      <w:lvlJc w:val="left"/>
      <w:pPr>
        <w:ind w:left="7787" w:hanging="490"/>
      </w:pPr>
    </w:lvl>
  </w:abstractNum>
  <w:abstractNum w:abstractNumId="13" w15:restartNumberingAfterBreak="0">
    <w:nsid w:val="0000040F"/>
    <w:multiLevelType w:val="multilevel"/>
    <w:tmpl w:val="01D0DDAA"/>
    <w:lvl w:ilvl="0">
      <w:start w:val="2"/>
      <w:numFmt w:val="decimal"/>
      <w:lvlText w:val="%1"/>
      <w:lvlJc w:val="left"/>
      <w:pPr>
        <w:ind w:left="865" w:hanging="469"/>
      </w:pPr>
      <w:rPr>
        <w:rFonts w:cs="Times New Roman" w:hint="default"/>
      </w:rPr>
    </w:lvl>
    <w:lvl w:ilvl="1">
      <w:start w:val="3"/>
      <w:numFmt w:val="decimal"/>
      <w:lvlText w:val="%1.%2"/>
      <w:lvlJc w:val="left"/>
      <w:pPr>
        <w:ind w:left="865" w:hanging="469"/>
      </w:pPr>
      <w:rPr>
        <w:rFonts w:cs="Times New Roman" w:hint="default"/>
        <w:b/>
        <w:bCs/>
        <w:i w:val="0"/>
        <w:iCs w:val="0"/>
        <w:color w:val="EB7A2E"/>
        <w:spacing w:val="0"/>
        <w:w w:val="99"/>
        <w:sz w:val="21"/>
        <w:szCs w:val="21"/>
      </w:rPr>
    </w:lvl>
    <w:lvl w:ilvl="2">
      <w:start w:val="1"/>
      <w:numFmt w:val="decimal"/>
      <w:lvlText w:val="%1.%2.%3"/>
      <w:lvlJc w:val="left"/>
      <w:pPr>
        <w:ind w:left="865" w:hanging="469"/>
      </w:pPr>
      <w:rPr>
        <w:rFonts w:ascii="PMingLiU" w:eastAsia="PMingLiU" w:cs="PMingLiU" w:hint="default"/>
        <w:b w:val="0"/>
        <w:bCs w:val="0"/>
        <w:i w:val="0"/>
        <w:iCs w:val="0"/>
        <w:spacing w:val="-5"/>
        <w:w w:val="99"/>
        <w:sz w:val="22"/>
        <w:szCs w:val="22"/>
      </w:rPr>
    </w:lvl>
    <w:lvl w:ilvl="3">
      <w:numFmt w:val="bullet"/>
      <w:lvlText w:val="•"/>
      <w:lvlJc w:val="left"/>
      <w:pPr>
        <w:ind w:left="3582" w:hanging="469"/>
      </w:pPr>
      <w:rPr>
        <w:rFonts w:hint="default"/>
      </w:rPr>
    </w:lvl>
    <w:lvl w:ilvl="4">
      <w:numFmt w:val="bullet"/>
      <w:lvlText w:val="•"/>
      <w:lvlJc w:val="left"/>
      <w:pPr>
        <w:ind w:left="4490" w:hanging="469"/>
      </w:pPr>
      <w:rPr>
        <w:rFonts w:hint="default"/>
      </w:rPr>
    </w:lvl>
    <w:lvl w:ilvl="5">
      <w:numFmt w:val="bullet"/>
      <w:lvlText w:val="•"/>
      <w:lvlJc w:val="left"/>
      <w:pPr>
        <w:ind w:left="5398" w:hanging="469"/>
      </w:pPr>
      <w:rPr>
        <w:rFonts w:hint="default"/>
      </w:rPr>
    </w:lvl>
    <w:lvl w:ilvl="6">
      <w:numFmt w:val="bullet"/>
      <w:lvlText w:val="•"/>
      <w:lvlJc w:val="left"/>
      <w:pPr>
        <w:ind w:left="6305" w:hanging="469"/>
      </w:pPr>
      <w:rPr>
        <w:rFonts w:hint="default"/>
      </w:rPr>
    </w:lvl>
    <w:lvl w:ilvl="7">
      <w:numFmt w:val="bullet"/>
      <w:lvlText w:val="•"/>
      <w:lvlJc w:val="left"/>
      <w:pPr>
        <w:ind w:left="7213" w:hanging="469"/>
      </w:pPr>
      <w:rPr>
        <w:rFonts w:hint="default"/>
      </w:rPr>
    </w:lvl>
    <w:lvl w:ilvl="8">
      <w:numFmt w:val="bullet"/>
      <w:lvlText w:val="•"/>
      <w:lvlJc w:val="left"/>
      <w:pPr>
        <w:ind w:left="8121" w:hanging="469"/>
      </w:pPr>
      <w:rPr>
        <w:rFonts w:hint="default"/>
      </w:rPr>
    </w:lvl>
  </w:abstractNum>
  <w:abstractNum w:abstractNumId="14" w15:restartNumberingAfterBreak="0">
    <w:nsid w:val="00000410"/>
    <w:multiLevelType w:val="multilevel"/>
    <w:tmpl w:val="FFFFFFFF"/>
    <w:lvl w:ilvl="0">
      <w:start w:val="5"/>
      <w:numFmt w:val="decimal"/>
      <w:lvlText w:val="%1"/>
      <w:lvlJc w:val="left"/>
      <w:pPr>
        <w:ind w:left="879" w:hanging="422"/>
      </w:pPr>
      <w:rPr>
        <w:rFonts w:cs="Times New Roman"/>
      </w:rPr>
    </w:lvl>
    <w:lvl w:ilvl="1">
      <w:start w:val="1"/>
      <w:numFmt w:val="decimal"/>
      <w:lvlText w:val="%1.%2."/>
      <w:lvlJc w:val="left"/>
      <w:pPr>
        <w:ind w:left="879" w:hanging="422"/>
      </w:pPr>
      <w:rPr>
        <w:rFonts w:ascii="Times New Roman" w:hAnsi="Times New Roman" w:cs="Times New Roman"/>
        <w:b/>
        <w:bCs/>
        <w:i w:val="0"/>
        <w:iCs w:val="0"/>
        <w:color w:val="EB7A2E"/>
        <w:spacing w:val="0"/>
        <w:w w:val="99"/>
        <w:sz w:val="21"/>
        <w:szCs w:val="21"/>
      </w:rPr>
    </w:lvl>
    <w:lvl w:ilvl="2">
      <w:start w:val="1"/>
      <w:numFmt w:val="decimal"/>
      <w:lvlText w:val="%1.%2.%3"/>
      <w:lvlJc w:val="left"/>
      <w:pPr>
        <w:ind w:left="757" w:hanging="498"/>
      </w:pPr>
      <w:rPr>
        <w:rFonts w:ascii="Times New Roman" w:hAnsi="Times New Roman" w:cs="Times New Roman"/>
        <w:b w:val="0"/>
        <w:bCs w:val="0"/>
        <w:i w:val="0"/>
        <w:iCs w:val="0"/>
        <w:spacing w:val="0"/>
        <w:w w:val="91"/>
        <w:sz w:val="22"/>
        <w:szCs w:val="22"/>
      </w:rPr>
    </w:lvl>
    <w:lvl w:ilvl="3">
      <w:numFmt w:val="bullet"/>
      <w:lvlText w:val="•"/>
      <w:lvlJc w:val="left"/>
      <w:pPr>
        <w:ind w:left="2012" w:hanging="498"/>
      </w:pPr>
    </w:lvl>
    <w:lvl w:ilvl="4">
      <w:numFmt w:val="bullet"/>
      <w:lvlText w:val="•"/>
      <w:lvlJc w:val="left"/>
      <w:pPr>
        <w:ind w:left="3144" w:hanging="498"/>
      </w:pPr>
    </w:lvl>
    <w:lvl w:ilvl="5">
      <w:numFmt w:val="bullet"/>
      <w:lvlText w:val="•"/>
      <w:lvlJc w:val="left"/>
      <w:pPr>
        <w:ind w:left="4276" w:hanging="498"/>
      </w:pPr>
    </w:lvl>
    <w:lvl w:ilvl="6">
      <w:numFmt w:val="bullet"/>
      <w:lvlText w:val="•"/>
      <w:lvlJc w:val="left"/>
      <w:pPr>
        <w:ind w:left="5408" w:hanging="498"/>
      </w:pPr>
    </w:lvl>
    <w:lvl w:ilvl="7">
      <w:numFmt w:val="bullet"/>
      <w:lvlText w:val="•"/>
      <w:lvlJc w:val="left"/>
      <w:pPr>
        <w:ind w:left="6540" w:hanging="498"/>
      </w:pPr>
    </w:lvl>
    <w:lvl w:ilvl="8">
      <w:numFmt w:val="bullet"/>
      <w:lvlText w:val="•"/>
      <w:lvlJc w:val="left"/>
      <w:pPr>
        <w:ind w:left="7672" w:hanging="498"/>
      </w:pPr>
    </w:lvl>
  </w:abstractNum>
  <w:abstractNum w:abstractNumId="15" w15:restartNumberingAfterBreak="0">
    <w:nsid w:val="00000411"/>
    <w:multiLevelType w:val="multilevel"/>
    <w:tmpl w:val="FFFFFFFF"/>
    <w:lvl w:ilvl="0">
      <w:start w:val="6"/>
      <w:numFmt w:val="decimal"/>
      <w:lvlText w:val="%1"/>
      <w:lvlJc w:val="left"/>
      <w:pPr>
        <w:ind w:left="879" w:hanging="422"/>
      </w:pPr>
      <w:rPr>
        <w:rFonts w:cs="Times New Roman"/>
      </w:rPr>
    </w:lvl>
    <w:lvl w:ilvl="1">
      <w:start w:val="1"/>
      <w:numFmt w:val="decimal"/>
      <w:lvlText w:val="%1.%2."/>
      <w:lvlJc w:val="left"/>
      <w:pPr>
        <w:ind w:left="879" w:hanging="422"/>
      </w:pPr>
      <w:rPr>
        <w:rFonts w:ascii="Times New Roman" w:hAnsi="Times New Roman" w:cs="Times New Roman"/>
        <w:b/>
        <w:bCs/>
        <w:i w:val="0"/>
        <w:iCs w:val="0"/>
        <w:color w:val="EB7A2E"/>
        <w:spacing w:val="0"/>
        <w:w w:val="99"/>
        <w:sz w:val="21"/>
        <w:szCs w:val="21"/>
      </w:rPr>
    </w:lvl>
    <w:lvl w:ilvl="2">
      <w:start w:val="1"/>
      <w:numFmt w:val="decimal"/>
      <w:lvlText w:val="%1.%2.%3"/>
      <w:lvlJc w:val="left"/>
      <w:pPr>
        <w:ind w:left="897" w:hanging="411"/>
      </w:pPr>
      <w:rPr>
        <w:rFonts w:cs="Times New Roman"/>
        <w:spacing w:val="-2"/>
        <w:w w:val="93"/>
      </w:rPr>
    </w:lvl>
    <w:lvl w:ilvl="3">
      <w:numFmt w:val="bullet"/>
      <w:lvlText w:val=""/>
      <w:lvlJc w:val="left"/>
      <w:pPr>
        <w:ind w:left="1956" w:hanging="411"/>
      </w:pPr>
      <w:rPr>
        <w:rFonts w:ascii="Symbol" w:hAnsi="Symbol"/>
        <w:b w:val="0"/>
        <w:i w:val="0"/>
        <w:spacing w:val="0"/>
        <w:w w:val="99"/>
        <w:sz w:val="22"/>
      </w:rPr>
    </w:lvl>
    <w:lvl w:ilvl="4">
      <w:numFmt w:val="bullet"/>
      <w:lvlText w:val="•"/>
      <w:lvlJc w:val="left"/>
      <w:pPr>
        <w:ind w:left="3099" w:hanging="411"/>
      </w:pPr>
    </w:lvl>
    <w:lvl w:ilvl="5">
      <w:numFmt w:val="bullet"/>
      <w:lvlText w:val="•"/>
      <w:lvlJc w:val="left"/>
      <w:pPr>
        <w:ind w:left="4239" w:hanging="411"/>
      </w:pPr>
    </w:lvl>
    <w:lvl w:ilvl="6">
      <w:numFmt w:val="bullet"/>
      <w:lvlText w:val="•"/>
      <w:lvlJc w:val="left"/>
      <w:pPr>
        <w:ind w:left="5378" w:hanging="411"/>
      </w:pPr>
    </w:lvl>
    <w:lvl w:ilvl="7">
      <w:numFmt w:val="bullet"/>
      <w:lvlText w:val="•"/>
      <w:lvlJc w:val="left"/>
      <w:pPr>
        <w:ind w:left="6518" w:hanging="411"/>
      </w:pPr>
    </w:lvl>
    <w:lvl w:ilvl="8">
      <w:numFmt w:val="bullet"/>
      <w:lvlText w:val="•"/>
      <w:lvlJc w:val="left"/>
      <w:pPr>
        <w:ind w:left="7657" w:hanging="411"/>
      </w:pPr>
    </w:lvl>
  </w:abstractNum>
  <w:abstractNum w:abstractNumId="16" w15:restartNumberingAfterBreak="0">
    <w:nsid w:val="00000412"/>
    <w:multiLevelType w:val="multilevel"/>
    <w:tmpl w:val="FFFFFFFF"/>
    <w:lvl w:ilvl="0">
      <w:start w:val="7"/>
      <w:numFmt w:val="decimal"/>
      <w:lvlText w:val="%1"/>
      <w:lvlJc w:val="left"/>
      <w:pPr>
        <w:ind w:left="879" w:hanging="422"/>
      </w:pPr>
      <w:rPr>
        <w:rFonts w:cs="Times New Roman"/>
      </w:rPr>
    </w:lvl>
    <w:lvl w:ilvl="1">
      <w:start w:val="1"/>
      <w:numFmt w:val="decimal"/>
      <w:lvlText w:val="%1.%2."/>
      <w:lvlJc w:val="left"/>
      <w:pPr>
        <w:ind w:left="879" w:hanging="422"/>
      </w:pPr>
      <w:rPr>
        <w:rFonts w:ascii="Times New Roman" w:hAnsi="Times New Roman" w:cs="Times New Roman"/>
        <w:b/>
        <w:bCs/>
        <w:i w:val="0"/>
        <w:iCs w:val="0"/>
        <w:color w:val="EB7A2E"/>
        <w:spacing w:val="0"/>
        <w:w w:val="99"/>
        <w:sz w:val="21"/>
        <w:szCs w:val="21"/>
      </w:rPr>
    </w:lvl>
    <w:lvl w:ilvl="2">
      <w:start w:val="1"/>
      <w:numFmt w:val="decimal"/>
      <w:lvlText w:val="%1.%2.%3"/>
      <w:lvlJc w:val="left"/>
      <w:pPr>
        <w:ind w:left="865" w:hanging="498"/>
      </w:pPr>
      <w:rPr>
        <w:rFonts w:ascii="Times New Roman" w:hAnsi="Times New Roman" w:cs="Times New Roman"/>
        <w:b w:val="0"/>
        <w:bCs w:val="0"/>
        <w:i w:val="0"/>
        <w:iCs w:val="0"/>
        <w:spacing w:val="0"/>
        <w:w w:val="91"/>
        <w:sz w:val="22"/>
        <w:szCs w:val="22"/>
      </w:rPr>
    </w:lvl>
    <w:lvl w:ilvl="3">
      <w:numFmt w:val="bullet"/>
      <w:lvlText w:val="•"/>
      <w:lvlJc w:val="left"/>
      <w:pPr>
        <w:ind w:left="2892" w:hanging="498"/>
      </w:pPr>
    </w:lvl>
    <w:lvl w:ilvl="4">
      <w:numFmt w:val="bullet"/>
      <w:lvlText w:val="•"/>
      <w:lvlJc w:val="left"/>
      <w:pPr>
        <w:ind w:left="3898" w:hanging="498"/>
      </w:pPr>
    </w:lvl>
    <w:lvl w:ilvl="5">
      <w:numFmt w:val="bullet"/>
      <w:lvlText w:val="•"/>
      <w:lvlJc w:val="left"/>
      <w:pPr>
        <w:ind w:left="4905" w:hanging="498"/>
      </w:pPr>
    </w:lvl>
    <w:lvl w:ilvl="6">
      <w:numFmt w:val="bullet"/>
      <w:lvlText w:val="•"/>
      <w:lvlJc w:val="left"/>
      <w:pPr>
        <w:ind w:left="5911" w:hanging="498"/>
      </w:pPr>
    </w:lvl>
    <w:lvl w:ilvl="7">
      <w:numFmt w:val="bullet"/>
      <w:lvlText w:val="•"/>
      <w:lvlJc w:val="left"/>
      <w:pPr>
        <w:ind w:left="6917" w:hanging="498"/>
      </w:pPr>
    </w:lvl>
    <w:lvl w:ilvl="8">
      <w:numFmt w:val="bullet"/>
      <w:lvlText w:val="•"/>
      <w:lvlJc w:val="left"/>
      <w:pPr>
        <w:ind w:left="7924" w:hanging="498"/>
      </w:pPr>
    </w:lvl>
  </w:abstractNum>
  <w:abstractNum w:abstractNumId="17" w15:restartNumberingAfterBreak="0">
    <w:nsid w:val="00000413"/>
    <w:multiLevelType w:val="multilevel"/>
    <w:tmpl w:val="FFFFFFFF"/>
    <w:lvl w:ilvl="0">
      <w:numFmt w:val="bullet"/>
      <w:lvlText w:val=""/>
      <w:lvlJc w:val="left"/>
      <w:pPr>
        <w:ind w:left="1179" w:hanging="361"/>
      </w:pPr>
      <w:rPr>
        <w:rFonts w:ascii="Wingdings" w:hAnsi="Wingdings"/>
        <w:b w:val="0"/>
        <w:i w:val="0"/>
        <w:color w:val="EB7A2E"/>
        <w:spacing w:val="0"/>
        <w:w w:val="99"/>
        <w:sz w:val="21"/>
      </w:rPr>
    </w:lvl>
    <w:lvl w:ilvl="1">
      <w:numFmt w:val="bullet"/>
      <w:lvlText w:val="•"/>
      <w:lvlJc w:val="left"/>
      <w:pPr>
        <w:ind w:left="2055" w:hanging="361"/>
      </w:pPr>
    </w:lvl>
    <w:lvl w:ilvl="2">
      <w:numFmt w:val="bullet"/>
      <w:lvlText w:val="•"/>
      <w:lvlJc w:val="left"/>
      <w:pPr>
        <w:ind w:left="2931" w:hanging="361"/>
      </w:pPr>
    </w:lvl>
    <w:lvl w:ilvl="3">
      <w:numFmt w:val="bullet"/>
      <w:lvlText w:val="•"/>
      <w:lvlJc w:val="left"/>
      <w:pPr>
        <w:ind w:left="3806" w:hanging="361"/>
      </w:pPr>
    </w:lvl>
    <w:lvl w:ilvl="4">
      <w:numFmt w:val="bullet"/>
      <w:lvlText w:val="•"/>
      <w:lvlJc w:val="left"/>
      <w:pPr>
        <w:ind w:left="4682" w:hanging="361"/>
      </w:pPr>
    </w:lvl>
    <w:lvl w:ilvl="5">
      <w:numFmt w:val="bullet"/>
      <w:lvlText w:val="•"/>
      <w:lvlJc w:val="left"/>
      <w:pPr>
        <w:ind w:left="5558" w:hanging="361"/>
      </w:pPr>
    </w:lvl>
    <w:lvl w:ilvl="6">
      <w:numFmt w:val="bullet"/>
      <w:lvlText w:val="•"/>
      <w:lvlJc w:val="left"/>
      <w:pPr>
        <w:ind w:left="6433" w:hanging="361"/>
      </w:pPr>
    </w:lvl>
    <w:lvl w:ilvl="7">
      <w:numFmt w:val="bullet"/>
      <w:lvlText w:val="•"/>
      <w:lvlJc w:val="left"/>
      <w:pPr>
        <w:ind w:left="7309" w:hanging="361"/>
      </w:pPr>
    </w:lvl>
    <w:lvl w:ilvl="8">
      <w:numFmt w:val="bullet"/>
      <w:lvlText w:val="•"/>
      <w:lvlJc w:val="left"/>
      <w:pPr>
        <w:ind w:left="8185" w:hanging="361"/>
      </w:pPr>
    </w:lvl>
  </w:abstractNum>
  <w:abstractNum w:abstractNumId="18" w15:restartNumberingAfterBreak="0">
    <w:nsid w:val="00000414"/>
    <w:multiLevelType w:val="multilevel"/>
    <w:tmpl w:val="FFFFFFFF"/>
    <w:lvl w:ilvl="0">
      <w:start w:val="1"/>
      <w:numFmt w:val="decimal"/>
      <w:lvlText w:val="%1."/>
      <w:lvlJc w:val="left"/>
      <w:pPr>
        <w:ind w:left="1023" w:hanging="357"/>
      </w:pPr>
      <w:rPr>
        <w:rFonts w:cs="Times New Roman"/>
        <w:spacing w:val="0"/>
        <w:w w:val="100"/>
      </w:rPr>
    </w:lvl>
    <w:lvl w:ilvl="1">
      <w:numFmt w:val="bullet"/>
      <w:lvlText w:val="•"/>
      <w:lvlJc w:val="left"/>
      <w:pPr>
        <w:ind w:left="1911" w:hanging="357"/>
      </w:pPr>
    </w:lvl>
    <w:lvl w:ilvl="2">
      <w:numFmt w:val="bullet"/>
      <w:lvlText w:val="•"/>
      <w:lvlJc w:val="left"/>
      <w:pPr>
        <w:ind w:left="2803" w:hanging="357"/>
      </w:pPr>
    </w:lvl>
    <w:lvl w:ilvl="3">
      <w:numFmt w:val="bullet"/>
      <w:lvlText w:val="•"/>
      <w:lvlJc w:val="left"/>
      <w:pPr>
        <w:ind w:left="3694" w:hanging="357"/>
      </w:pPr>
    </w:lvl>
    <w:lvl w:ilvl="4">
      <w:numFmt w:val="bullet"/>
      <w:lvlText w:val="•"/>
      <w:lvlJc w:val="left"/>
      <w:pPr>
        <w:ind w:left="4586" w:hanging="357"/>
      </w:pPr>
    </w:lvl>
    <w:lvl w:ilvl="5">
      <w:numFmt w:val="bullet"/>
      <w:lvlText w:val="•"/>
      <w:lvlJc w:val="left"/>
      <w:pPr>
        <w:ind w:left="5478" w:hanging="357"/>
      </w:pPr>
    </w:lvl>
    <w:lvl w:ilvl="6">
      <w:numFmt w:val="bullet"/>
      <w:lvlText w:val="•"/>
      <w:lvlJc w:val="left"/>
      <w:pPr>
        <w:ind w:left="6369" w:hanging="357"/>
      </w:pPr>
    </w:lvl>
    <w:lvl w:ilvl="7">
      <w:numFmt w:val="bullet"/>
      <w:lvlText w:val="•"/>
      <w:lvlJc w:val="left"/>
      <w:pPr>
        <w:ind w:left="7261" w:hanging="357"/>
      </w:pPr>
    </w:lvl>
    <w:lvl w:ilvl="8">
      <w:numFmt w:val="bullet"/>
      <w:lvlText w:val="•"/>
      <w:lvlJc w:val="left"/>
      <w:pPr>
        <w:ind w:left="8153" w:hanging="357"/>
      </w:pPr>
    </w:lvl>
  </w:abstractNum>
  <w:abstractNum w:abstractNumId="19" w15:restartNumberingAfterBreak="0">
    <w:nsid w:val="00000415"/>
    <w:multiLevelType w:val="multilevel"/>
    <w:tmpl w:val="FFFFFFFF"/>
    <w:lvl w:ilvl="0">
      <w:numFmt w:val="bullet"/>
      <w:lvlText w:val=""/>
      <w:lvlJc w:val="left"/>
      <w:pPr>
        <w:ind w:left="1016" w:hanging="443"/>
      </w:pPr>
      <w:rPr>
        <w:rFonts w:ascii="Wingdings" w:hAnsi="Wingdings"/>
        <w:b w:val="0"/>
        <w:i w:val="0"/>
        <w:spacing w:val="0"/>
        <w:w w:val="97"/>
        <w:sz w:val="32"/>
      </w:rPr>
    </w:lvl>
    <w:lvl w:ilvl="1">
      <w:numFmt w:val="bullet"/>
      <w:lvlText w:val="•"/>
      <w:lvlJc w:val="left"/>
      <w:pPr>
        <w:ind w:left="1911" w:hanging="443"/>
      </w:pPr>
    </w:lvl>
    <w:lvl w:ilvl="2">
      <w:numFmt w:val="bullet"/>
      <w:lvlText w:val="•"/>
      <w:lvlJc w:val="left"/>
      <w:pPr>
        <w:ind w:left="2803" w:hanging="443"/>
      </w:pPr>
    </w:lvl>
    <w:lvl w:ilvl="3">
      <w:numFmt w:val="bullet"/>
      <w:lvlText w:val="•"/>
      <w:lvlJc w:val="left"/>
      <w:pPr>
        <w:ind w:left="3694" w:hanging="443"/>
      </w:pPr>
    </w:lvl>
    <w:lvl w:ilvl="4">
      <w:numFmt w:val="bullet"/>
      <w:lvlText w:val="•"/>
      <w:lvlJc w:val="left"/>
      <w:pPr>
        <w:ind w:left="4586" w:hanging="443"/>
      </w:pPr>
    </w:lvl>
    <w:lvl w:ilvl="5">
      <w:numFmt w:val="bullet"/>
      <w:lvlText w:val="•"/>
      <w:lvlJc w:val="left"/>
      <w:pPr>
        <w:ind w:left="5478" w:hanging="443"/>
      </w:pPr>
    </w:lvl>
    <w:lvl w:ilvl="6">
      <w:numFmt w:val="bullet"/>
      <w:lvlText w:val="•"/>
      <w:lvlJc w:val="left"/>
      <w:pPr>
        <w:ind w:left="6369" w:hanging="443"/>
      </w:pPr>
    </w:lvl>
    <w:lvl w:ilvl="7">
      <w:numFmt w:val="bullet"/>
      <w:lvlText w:val="•"/>
      <w:lvlJc w:val="left"/>
      <w:pPr>
        <w:ind w:left="7261" w:hanging="443"/>
      </w:pPr>
    </w:lvl>
    <w:lvl w:ilvl="8">
      <w:numFmt w:val="bullet"/>
      <w:lvlText w:val="•"/>
      <w:lvlJc w:val="left"/>
      <w:pPr>
        <w:ind w:left="8153" w:hanging="443"/>
      </w:pPr>
    </w:lvl>
  </w:abstractNum>
  <w:abstractNum w:abstractNumId="20" w15:restartNumberingAfterBreak="0">
    <w:nsid w:val="03836BC9"/>
    <w:multiLevelType w:val="multilevel"/>
    <w:tmpl w:val="948A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4FE20DE"/>
    <w:multiLevelType w:val="multilevel"/>
    <w:tmpl w:val="54B8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BB2E88"/>
    <w:multiLevelType w:val="multilevel"/>
    <w:tmpl w:val="B4CA3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574523"/>
    <w:multiLevelType w:val="multilevel"/>
    <w:tmpl w:val="445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B8D54E4"/>
    <w:multiLevelType w:val="multilevel"/>
    <w:tmpl w:val="0AB8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C067B39"/>
    <w:multiLevelType w:val="multilevel"/>
    <w:tmpl w:val="F38C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ED3747"/>
    <w:multiLevelType w:val="multilevel"/>
    <w:tmpl w:val="9F58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4A3279"/>
    <w:multiLevelType w:val="multilevel"/>
    <w:tmpl w:val="FEA4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422D76"/>
    <w:multiLevelType w:val="multilevel"/>
    <w:tmpl w:val="8E9E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15966"/>
    <w:multiLevelType w:val="multilevel"/>
    <w:tmpl w:val="A9BA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F65AA5"/>
    <w:multiLevelType w:val="multilevel"/>
    <w:tmpl w:val="7670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9148C0"/>
    <w:multiLevelType w:val="multilevel"/>
    <w:tmpl w:val="5BDEC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2F517B"/>
    <w:multiLevelType w:val="multilevel"/>
    <w:tmpl w:val="5C12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032721"/>
    <w:multiLevelType w:val="multilevel"/>
    <w:tmpl w:val="B180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491E27"/>
    <w:multiLevelType w:val="multilevel"/>
    <w:tmpl w:val="C93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F8448F"/>
    <w:multiLevelType w:val="multilevel"/>
    <w:tmpl w:val="CA18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8"/>
  </w:num>
  <w:num w:numId="3">
    <w:abstractNumId w:val="17"/>
  </w:num>
  <w:num w:numId="4">
    <w:abstractNumId w:val="16"/>
  </w:num>
  <w:num w:numId="5">
    <w:abstractNumId w:val="15"/>
  </w:num>
  <w:num w:numId="6">
    <w:abstractNumId w:val="14"/>
  </w:num>
  <w:num w:numId="7">
    <w:abstractNumId w:val="13"/>
  </w:num>
  <w:num w:numId="8">
    <w:abstractNumId w:val="12"/>
  </w:num>
  <w:num w:numId="9">
    <w:abstractNumId w:val="11"/>
  </w:num>
  <w:num w:numId="10">
    <w:abstractNumId w:val="1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2"/>
  </w:num>
  <w:num w:numId="22">
    <w:abstractNumId w:val="25"/>
  </w:num>
  <w:num w:numId="23">
    <w:abstractNumId w:val="24"/>
  </w:num>
  <w:num w:numId="24">
    <w:abstractNumId w:val="28"/>
  </w:num>
  <w:num w:numId="25">
    <w:abstractNumId w:val="35"/>
  </w:num>
  <w:num w:numId="26">
    <w:abstractNumId w:val="30"/>
  </w:num>
  <w:num w:numId="27">
    <w:abstractNumId w:val="33"/>
  </w:num>
  <w:num w:numId="28">
    <w:abstractNumId w:val="31"/>
  </w:num>
  <w:num w:numId="29">
    <w:abstractNumId w:val="23"/>
  </w:num>
  <w:num w:numId="30">
    <w:abstractNumId w:val="29"/>
  </w:num>
  <w:num w:numId="31">
    <w:abstractNumId w:val="34"/>
  </w:num>
  <w:num w:numId="32">
    <w:abstractNumId w:val="32"/>
  </w:num>
  <w:num w:numId="33">
    <w:abstractNumId w:val="21"/>
  </w:num>
  <w:num w:numId="34">
    <w:abstractNumId w:val="26"/>
  </w:num>
  <w:num w:numId="35">
    <w:abstractNumId w:val="20"/>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3043"/>
    <o:shapelayout v:ext="edit">
      <o:idmap v:ext="edit" data="1"/>
    </o:shapelayout>
  </w:hdrShapeDefaults>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26AF9"/>
    <w:rsid w:val="00026AF9"/>
    <w:rsid w:val="000835D5"/>
    <w:rsid w:val="0027016C"/>
    <w:rsid w:val="00315546"/>
    <w:rsid w:val="00533927"/>
    <w:rsid w:val="00807A8C"/>
    <w:rsid w:val="009407B1"/>
    <w:rsid w:val="00A4702A"/>
    <w:rsid w:val="00A5594C"/>
    <w:rsid w:val="00A9577F"/>
    <w:rsid w:val="00D2061E"/>
    <w:rsid w:val="00DC5CCE"/>
    <w:rsid w:val="00E117F3"/>
    <w:rsid w:val="00E22BBA"/>
    <w:rsid w:val="00E8377C"/>
    <w:rsid w:val="00EC026A"/>
    <w:rsid w:val="00F768B4"/>
    <w:rsid w:val="00FE73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43"/>
    <o:shapelayout v:ext="edit">
      <o:idmap v:ext="edit" data="2"/>
    </o:shapelayout>
  </w:shapeDefaults>
  <w:decimalSymbol w:val="."/>
  <w:listSeparator w:val=","/>
  <w14:docId w14:val="562AC12C"/>
  <w14:defaultImageDpi w14:val="0"/>
  <w15:docId w15:val="{CE3C23DB-F2FB-4DBB-B70D-F12441D59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2"/>
      <w:szCs w:val="22"/>
      <w:lang w:val="en-US" w:eastAsia="zh-CN"/>
    </w:rPr>
  </w:style>
  <w:style w:type="paragraph" w:styleId="Heading1">
    <w:name w:val="heading 1"/>
    <w:basedOn w:val="Normal"/>
    <w:next w:val="Normal"/>
    <w:link w:val="Heading1Char"/>
    <w:uiPriority w:val="1"/>
    <w:qFormat/>
    <w:pPr>
      <w:spacing w:before="305"/>
      <w:jc w:val="center"/>
      <w:outlineLvl w:val="0"/>
    </w:pPr>
    <w:rPr>
      <w:b/>
      <w:bCs/>
      <w:sz w:val="144"/>
      <w:szCs w:val="144"/>
    </w:rPr>
  </w:style>
  <w:style w:type="paragraph" w:styleId="Heading2">
    <w:name w:val="heading 2"/>
    <w:basedOn w:val="Normal"/>
    <w:next w:val="Normal"/>
    <w:link w:val="Heading2Char"/>
    <w:uiPriority w:val="1"/>
    <w:qFormat/>
    <w:pPr>
      <w:spacing w:before="37"/>
      <w:ind w:left="512"/>
      <w:outlineLvl w:val="1"/>
    </w:pPr>
    <w:rPr>
      <w:b/>
      <w:bCs/>
      <w:sz w:val="120"/>
      <w:szCs w:val="120"/>
    </w:rPr>
  </w:style>
  <w:style w:type="paragraph" w:styleId="Heading3">
    <w:name w:val="heading 3"/>
    <w:basedOn w:val="Normal"/>
    <w:next w:val="Normal"/>
    <w:link w:val="Heading3Char"/>
    <w:uiPriority w:val="1"/>
    <w:qFormat/>
    <w:pPr>
      <w:spacing w:before="48"/>
      <w:ind w:left="307"/>
      <w:outlineLvl w:val="2"/>
    </w:pPr>
    <w:rPr>
      <w:b/>
      <w:bCs/>
      <w:sz w:val="72"/>
      <w:szCs w:val="72"/>
    </w:rPr>
  </w:style>
  <w:style w:type="paragraph" w:styleId="Heading4">
    <w:name w:val="heading 4"/>
    <w:basedOn w:val="Normal"/>
    <w:next w:val="Normal"/>
    <w:link w:val="Heading4Char"/>
    <w:uiPriority w:val="1"/>
    <w:qFormat/>
    <w:pPr>
      <w:spacing w:before="973"/>
      <w:ind w:right="886"/>
      <w:jc w:val="center"/>
      <w:outlineLvl w:val="3"/>
    </w:pPr>
    <w:rPr>
      <w:b/>
      <w:bCs/>
      <w:sz w:val="56"/>
      <w:szCs w:val="56"/>
    </w:rPr>
  </w:style>
  <w:style w:type="paragraph" w:styleId="Heading5">
    <w:name w:val="heading 5"/>
    <w:basedOn w:val="Normal"/>
    <w:next w:val="Normal"/>
    <w:link w:val="Heading5Char"/>
    <w:uiPriority w:val="1"/>
    <w:qFormat/>
    <w:pPr>
      <w:spacing w:before="49"/>
      <w:ind w:left="307" w:right="276"/>
      <w:outlineLvl w:val="4"/>
    </w:pPr>
    <w:rPr>
      <w:b/>
      <w:bCs/>
      <w:sz w:val="48"/>
      <w:szCs w:val="48"/>
    </w:rPr>
  </w:style>
  <w:style w:type="paragraph" w:styleId="Heading6">
    <w:name w:val="heading 6"/>
    <w:basedOn w:val="Normal"/>
    <w:next w:val="Normal"/>
    <w:link w:val="Heading6Char"/>
    <w:uiPriority w:val="1"/>
    <w:qFormat/>
    <w:pPr>
      <w:ind w:left="1762" w:right="2700"/>
      <w:outlineLvl w:val="5"/>
    </w:pPr>
    <w:rPr>
      <w:b/>
      <w:bCs/>
      <w:sz w:val="44"/>
      <w:szCs w:val="44"/>
    </w:rPr>
  </w:style>
  <w:style w:type="paragraph" w:styleId="Heading7">
    <w:name w:val="heading 7"/>
    <w:basedOn w:val="Normal"/>
    <w:next w:val="Normal"/>
    <w:link w:val="Heading7Char"/>
    <w:uiPriority w:val="1"/>
    <w:qFormat/>
    <w:pPr>
      <w:ind w:right="261"/>
      <w:outlineLvl w:val="6"/>
    </w:pPr>
    <w:rPr>
      <w:b/>
      <w:bCs/>
      <w:sz w:val="32"/>
      <w:szCs w:val="32"/>
    </w:rPr>
  </w:style>
  <w:style w:type="paragraph" w:styleId="Heading8">
    <w:name w:val="heading 8"/>
    <w:basedOn w:val="Normal"/>
    <w:next w:val="Normal"/>
    <w:link w:val="Heading8Char"/>
    <w:uiPriority w:val="1"/>
    <w:qFormat/>
    <w:pPr>
      <w:ind w:left="458"/>
      <w:outlineLvl w:val="7"/>
    </w:pPr>
    <w:rPr>
      <w:b/>
      <w:bCs/>
      <w:i/>
      <w:iCs/>
      <w:sz w:val="32"/>
      <w:szCs w:val="32"/>
    </w:rPr>
  </w:style>
  <w:style w:type="paragraph" w:styleId="Heading9">
    <w:name w:val="heading 9"/>
    <w:basedOn w:val="Normal"/>
    <w:next w:val="Normal"/>
    <w:link w:val="Heading9Char"/>
    <w:uiPriority w:val="1"/>
    <w:qFormat/>
    <w:pPr>
      <w:ind w:left="1022" w:hanging="355"/>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locked/>
    <w:rPr>
      <w:rFonts w:ascii="Calibri Light" w:eastAsia="Times New Roman" w:hAnsi="Calibri Light" w:cs="Times New Roman"/>
      <w:b/>
      <w:bCs/>
      <w:sz w:val="26"/>
      <w:szCs w:val="26"/>
    </w:rPr>
  </w:style>
  <w:style w:type="character" w:customStyle="1" w:styleId="Heading4Char">
    <w:name w:val="Heading 4 Char"/>
    <w:link w:val="Heading4"/>
    <w:uiPriority w:val="9"/>
    <w:semiHidden/>
    <w:locked/>
    <w:rPr>
      <w:rFonts w:cs="Times New Roman"/>
      <w:b/>
      <w:bCs/>
      <w:sz w:val="28"/>
      <w:szCs w:val="28"/>
    </w:rPr>
  </w:style>
  <w:style w:type="character" w:customStyle="1" w:styleId="Heading5Char">
    <w:name w:val="Heading 5 Char"/>
    <w:link w:val="Heading5"/>
    <w:uiPriority w:val="9"/>
    <w:semiHidden/>
    <w:locked/>
    <w:rPr>
      <w:rFonts w:cs="Times New Roman"/>
      <w:b/>
      <w:bCs/>
      <w:i/>
      <w:iCs/>
      <w:sz w:val="26"/>
      <w:szCs w:val="26"/>
    </w:rPr>
  </w:style>
  <w:style w:type="character" w:customStyle="1" w:styleId="Heading6Char">
    <w:name w:val="Heading 6 Char"/>
    <w:link w:val="Heading6"/>
    <w:uiPriority w:val="9"/>
    <w:semiHidden/>
    <w:locked/>
    <w:rPr>
      <w:rFonts w:cs="Times New Roman"/>
      <w:b/>
      <w:bCs/>
    </w:rPr>
  </w:style>
  <w:style w:type="character" w:customStyle="1" w:styleId="Heading7Char">
    <w:name w:val="Heading 7 Char"/>
    <w:link w:val="Heading7"/>
    <w:uiPriority w:val="9"/>
    <w:semiHidden/>
    <w:locked/>
    <w:rPr>
      <w:rFonts w:cs="Times New Roman"/>
      <w:sz w:val="24"/>
      <w:szCs w:val="24"/>
    </w:rPr>
  </w:style>
  <w:style w:type="character" w:customStyle="1" w:styleId="Heading8Char">
    <w:name w:val="Heading 8 Char"/>
    <w:link w:val="Heading8"/>
    <w:uiPriority w:val="9"/>
    <w:semiHidden/>
    <w:locked/>
    <w:rPr>
      <w:rFonts w:cs="Times New Roman"/>
      <w:i/>
      <w:iCs/>
      <w:sz w:val="24"/>
      <w:szCs w:val="24"/>
    </w:rPr>
  </w:style>
  <w:style w:type="character" w:customStyle="1" w:styleId="Heading9Char">
    <w:name w:val="Heading 9 Char"/>
    <w:link w:val="Heading9"/>
    <w:uiPriority w:val="9"/>
    <w:semiHidden/>
    <w:locked/>
    <w:rPr>
      <w:rFonts w:ascii="Calibri Light" w:eastAsia="Times New Roman" w:hAnsi="Calibri Light" w:cs="Times New Roman"/>
    </w:rPr>
  </w:style>
  <w:style w:type="paragraph" w:styleId="BodyText">
    <w:name w:val="Body Text"/>
    <w:basedOn w:val="Normal"/>
    <w:link w:val="BodyTextChar"/>
    <w:uiPriority w:val="99"/>
    <w:qFormat/>
  </w:style>
  <w:style w:type="character" w:customStyle="1" w:styleId="BodyTextChar">
    <w:name w:val="Body Text Char"/>
    <w:link w:val="BodyText"/>
    <w:uiPriority w:val="99"/>
    <w:semiHidden/>
    <w:locked/>
    <w:rPr>
      <w:rFonts w:ascii="Times New Roman" w:hAnsi="Times New Roman" w:cs="Times New Roman"/>
    </w:rPr>
  </w:style>
  <w:style w:type="paragraph" w:styleId="ListParagraph">
    <w:name w:val="List Paragraph"/>
    <w:basedOn w:val="Normal"/>
    <w:uiPriority w:val="34"/>
    <w:qFormat/>
    <w:pPr>
      <w:ind w:left="1027" w:hanging="360"/>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026AF9"/>
    <w:pPr>
      <w:tabs>
        <w:tab w:val="center" w:pos="4680"/>
        <w:tab w:val="right" w:pos="9360"/>
      </w:tabs>
    </w:pPr>
  </w:style>
  <w:style w:type="character" w:customStyle="1" w:styleId="HeaderChar">
    <w:name w:val="Header Char"/>
    <w:link w:val="Header"/>
    <w:uiPriority w:val="99"/>
    <w:locked/>
    <w:rsid w:val="00026AF9"/>
    <w:rPr>
      <w:rFonts w:ascii="Times New Roman" w:hAnsi="Times New Roman" w:cs="Times New Roman"/>
    </w:rPr>
  </w:style>
  <w:style w:type="paragraph" w:styleId="Footer">
    <w:name w:val="footer"/>
    <w:basedOn w:val="Normal"/>
    <w:link w:val="FooterChar"/>
    <w:uiPriority w:val="99"/>
    <w:unhideWhenUsed/>
    <w:rsid w:val="00026AF9"/>
    <w:pPr>
      <w:tabs>
        <w:tab w:val="center" w:pos="4680"/>
        <w:tab w:val="right" w:pos="9360"/>
      </w:tabs>
    </w:pPr>
  </w:style>
  <w:style w:type="character" w:customStyle="1" w:styleId="FooterChar">
    <w:name w:val="Footer Char"/>
    <w:link w:val="Footer"/>
    <w:uiPriority w:val="99"/>
    <w:locked/>
    <w:rsid w:val="00026AF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image" Target="media/image9.jpeg"/><Relationship Id="rId34" Type="http://schemas.openxmlformats.org/officeDocument/2006/relationships/image" Target="media/image17.jpeg"/><Relationship Id="rId42" Type="http://schemas.openxmlformats.org/officeDocument/2006/relationships/image" Target="media/image21.jpeg"/><Relationship Id="rId47" Type="http://schemas.openxmlformats.org/officeDocument/2006/relationships/image" Target="media/image24.jpeg"/><Relationship Id="rId50" Type="http://schemas.openxmlformats.org/officeDocument/2006/relationships/hyperlink" Target="https://tinyurl.com/10typesinnovation" TargetMode="External"/><Relationship Id="rId55" Type="http://schemas.openxmlformats.org/officeDocument/2006/relationships/image" Target="media/image28.jpeg"/><Relationship Id="rId63" Type="http://schemas.openxmlformats.org/officeDocument/2006/relationships/footer" Target="footer22.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hkmikeaward.com/" TargetMode="External"/><Relationship Id="rId29" Type="http://schemas.openxmlformats.org/officeDocument/2006/relationships/footer" Target="footer6.xml"/><Relationship Id="rId11" Type="http://schemas.openxmlformats.org/officeDocument/2006/relationships/image" Target="media/image4.png"/><Relationship Id="rId24" Type="http://schemas.openxmlformats.org/officeDocument/2006/relationships/image" Target="media/image11.jpeg"/><Relationship Id="rId32" Type="http://schemas.openxmlformats.org/officeDocument/2006/relationships/footer" Target="footer7.xml"/><Relationship Id="rId37" Type="http://schemas.openxmlformats.org/officeDocument/2006/relationships/footer" Target="footer10.xml"/><Relationship Id="rId40" Type="http://schemas.openxmlformats.org/officeDocument/2006/relationships/footer" Target="footer11.xml"/><Relationship Id="rId45" Type="http://schemas.openxmlformats.org/officeDocument/2006/relationships/footer" Target="footer13.xml"/><Relationship Id="rId53" Type="http://schemas.openxmlformats.org/officeDocument/2006/relationships/image" Target="media/image27.jpeg"/><Relationship Id="rId58" Type="http://schemas.openxmlformats.org/officeDocument/2006/relationships/footer" Target="footer19.xm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0.xml"/><Relationship Id="rId19" Type="http://schemas.openxmlformats.org/officeDocument/2006/relationships/footer" Target="footer2.xml"/><Relationship Id="rId14" Type="http://schemas.openxmlformats.org/officeDocument/2006/relationships/image" Target="media/image7.png"/><Relationship Id="rId22" Type="http://schemas.openxmlformats.org/officeDocument/2006/relationships/footer" Target="footer4.xml"/><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image" Target="media/image18.png"/><Relationship Id="rId43" Type="http://schemas.openxmlformats.org/officeDocument/2006/relationships/image" Target="media/image22.jpeg"/><Relationship Id="rId48" Type="http://schemas.openxmlformats.org/officeDocument/2006/relationships/image" Target="media/image25.png"/><Relationship Id="rId56" Type="http://schemas.openxmlformats.org/officeDocument/2006/relationships/image" Target="media/image29.png"/><Relationship Id="rId64" Type="http://schemas.openxmlformats.org/officeDocument/2006/relationships/image" Target="media/image32.png"/><Relationship Id="rId8" Type="http://schemas.openxmlformats.org/officeDocument/2006/relationships/image" Target="media/image2.png"/><Relationship Id="rId51" Type="http://schemas.openxmlformats.org/officeDocument/2006/relationships/footer" Target="footer16.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yperlink" Target="mailto:BAKE.info@polyu.edu.hk" TargetMode="External"/><Relationship Id="rId25" Type="http://schemas.openxmlformats.org/officeDocument/2006/relationships/image" Target="media/image12.png"/><Relationship Id="rId33" Type="http://schemas.openxmlformats.org/officeDocument/2006/relationships/footer" Target="footer8.xml"/><Relationship Id="rId38" Type="http://schemas.openxmlformats.org/officeDocument/2006/relationships/image" Target="media/image19.jpeg"/><Relationship Id="rId46" Type="http://schemas.openxmlformats.org/officeDocument/2006/relationships/footer" Target="footer14.xml"/><Relationship Id="rId59" Type="http://schemas.openxmlformats.org/officeDocument/2006/relationships/image" Target="media/image30.jpeg"/><Relationship Id="rId67"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footer" Target="footer12.xml"/><Relationship Id="rId54" Type="http://schemas.openxmlformats.org/officeDocument/2006/relationships/footer" Target="footer17.xml"/><Relationship Id="rId62"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image" Target="media/image14.jpeg"/><Relationship Id="rId36" Type="http://schemas.openxmlformats.org/officeDocument/2006/relationships/footer" Target="footer9.xml"/><Relationship Id="rId49" Type="http://schemas.openxmlformats.org/officeDocument/2006/relationships/footer" Target="footer15.xml"/><Relationship Id="rId57" Type="http://schemas.openxmlformats.org/officeDocument/2006/relationships/footer" Target="footer18.xml"/><Relationship Id="rId10" Type="http://schemas.openxmlformats.org/officeDocument/2006/relationships/hyperlink" Target="https://www.hkmikeaward.com/" TargetMode="External"/><Relationship Id="rId31" Type="http://schemas.openxmlformats.org/officeDocument/2006/relationships/image" Target="media/image16.png"/><Relationship Id="rId44" Type="http://schemas.openxmlformats.org/officeDocument/2006/relationships/image" Target="media/image23.png"/><Relationship Id="rId52" Type="http://schemas.openxmlformats.org/officeDocument/2006/relationships/image" Target="media/image26.jpeg"/><Relationship Id="rId60" Type="http://schemas.openxmlformats.org/officeDocument/2006/relationships/image" Target="media/image31.png"/><Relationship Id="rId65"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8.png"/><Relationship Id="rId3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fa3fd3-029b-403d-91b4-1dc930cb0e60}" enabled="1" method="Standard" siteId="{4ae48b41-0137-4599-8661-fc641fe77bea}"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36</Pages>
  <Words>4942</Words>
  <Characters>28174</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Qianhua [ISE]</dc:creator>
  <cp:keywords/>
  <dc:description/>
  <cp:lastModifiedBy>MA, Qianhua [ISE]</cp:lastModifiedBy>
  <cp:revision>4</cp:revision>
  <cp:lastPrinted>2026-07-06T07:54:00Z</cp:lastPrinted>
  <dcterms:created xsi:type="dcterms:W3CDTF">2026-07-07T19:23:00Z</dcterms:created>
  <dcterms:modified xsi:type="dcterms:W3CDTF">2026-07-08T03:49:00Z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PDFium</vt:lpwstr>
  </property>
  <property fmtid="{D5CDD505-2E9C-101B-9397-08002B2CF9AE}" pid="3" name="Producer">
    <vt:lpwstr>PDFium</vt:lpwstr>
  </property>
  <property fmtid="{D5CDD505-2E9C-101B-9397-08002B2CF9AE}" pid="4" name="MSIP_Label_d7abd554-6794-447c-93b0-93b930176982_Enabled">
    <vt:lpwstr>true</vt:lpwstr>
  </property>
  <property fmtid="{D5CDD505-2E9C-101B-9397-08002B2CF9AE}" pid="5" name="MSIP_Label_d7abd554-6794-447c-93b0-93b930176982_SetDate">
    <vt:lpwstr>2026-07-06T06:09:16Z</vt:lpwstr>
  </property>
  <property fmtid="{D5CDD505-2E9C-101B-9397-08002B2CF9AE}" pid="6" name="MSIP_Label_d7abd554-6794-447c-93b0-93b930176982_Method">
    <vt:lpwstr>Standard</vt:lpwstr>
  </property>
  <property fmtid="{D5CDD505-2E9C-101B-9397-08002B2CF9AE}" pid="7" name="MSIP_Label_d7abd554-6794-447c-93b0-93b930176982_Name">
    <vt:lpwstr>d7abd554-6794-447c-93b0-93b930176982</vt:lpwstr>
  </property>
  <property fmtid="{D5CDD505-2E9C-101B-9397-08002B2CF9AE}" pid="8" name="MSIP_Label_d7abd554-6794-447c-93b0-93b930176982_SiteId">
    <vt:lpwstr>4ae48b41-0137-4599-8661-fc641fe77bea</vt:lpwstr>
  </property>
  <property fmtid="{D5CDD505-2E9C-101B-9397-08002B2CF9AE}" pid="9" name="MSIP_Label_d7abd554-6794-447c-93b0-93b930176982_ActionId">
    <vt:lpwstr>cd75759c-cbc8-4068-84d6-37e954021415</vt:lpwstr>
  </property>
  <property fmtid="{D5CDD505-2E9C-101B-9397-08002B2CF9AE}" pid="10" name="MSIP_Label_d7abd554-6794-447c-93b0-93b930176982_ContentBits">
    <vt:lpwstr>0</vt:lpwstr>
  </property>
</Properties>
</file>